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5A1C1" w14:textId="77777777" w:rsidR="00D41632" w:rsidRDefault="00D41632" w:rsidP="00D4163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REGULAMIN</w:t>
      </w:r>
    </w:p>
    <w:p w14:paraId="739B6125" w14:textId="77777777" w:rsidR="00D41632" w:rsidRDefault="00D41632" w:rsidP="00D41632">
      <w:pPr>
        <w:jc w:val="center"/>
      </w:pPr>
      <w:r>
        <w:rPr>
          <w:b/>
          <w:sz w:val="36"/>
          <w:szCs w:val="36"/>
        </w:rPr>
        <w:t>ZAKŁADOWEGO FUNDUSZ ŚWIADCZEŃ SOCJALNYCH</w:t>
      </w:r>
    </w:p>
    <w:p w14:paraId="2AEAC858" w14:textId="77777777" w:rsidR="00D41632" w:rsidRDefault="00D41632" w:rsidP="00D41632"/>
    <w:p w14:paraId="0C14B435" w14:textId="77777777" w:rsidR="00D41632" w:rsidRDefault="00D41632" w:rsidP="00D41632"/>
    <w:p w14:paraId="11521FBC" w14:textId="77777777" w:rsidR="00D41632" w:rsidRDefault="00D41632" w:rsidP="00D41632"/>
    <w:p w14:paraId="169837E8" w14:textId="77777777" w:rsidR="00D41632" w:rsidRDefault="00D41632" w:rsidP="00D41632"/>
    <w:p w14:paraId="68A57321" w14:textId="77777777" w:rsidR="00D41632" w:rsidRDefault="00D41632" w:rsidP="00D41632">
      <w:pPr>
        <w:jc w:val="center"/>
        <w:rPr>
          <w:sz w:val="32"/>
          <w:szCs w:val="32"/>
        </w:rPr>
      </w:pPr>
      <w:r>
        <w:rPr>
          <w:sz w:val="32"/>
          <w:szCs w:val="32"/>
        </w:rPr>
        <w:t>Szkół Podstawowych, Przedszkoli, Żłobków</w:t>
      </w:r>
    </w:p>
    <w:p w14:paraId="2E3EAD81" w14:textId="77777777" w:rsidR="00D41632" w:rsidRDefault="00D41632" w:rsidP="00D41632">
      <w:pPr>
        <w:jc w:val="center"/>
        <w:rPr>
          <w:sz w:val="32"/>
          <w:szCs w:val="32"/>
        </w:rPr>
      </w:pPr>
      <w:r>
        <w:rPr>
          <w:sz w:val="32"/>
          <w:szCs w:val="32"/>
        </w:rPr>
        <w:t>oraz Zakładu Obsługi Samorządowych Szkół i Przedszkoli</w:t>
      </w:r>
    </w:p>
    <w:p w14:paraId="3592F2A6" w14:textId="77777777" w:rsidR="00D41632" w:rsidRDefault="00D41632" w:rsidP="00D41632">
      <w:pPr>
        <w:jc w:val="center"/>
        <w:rPr>
          <w:sz w:val="32"/>
          <w:szCs w:val="32"/>
        </w:rPr>
      </w:pPr>
      <w:r>
        <w:rPr>
          <w:sz w:val="32"/>
          <w:szCs w:val="32"/>
        </w:rPr>
        <w:t>w Żabnie</w:t>
      </w:r>
    </w:p>
    <w:p w14:paraId="61739A67" w14:textId="77777777" w:rsidR="00D41632" w:rsidRDefault="00D41632" w:rsidP="00D41632">
      <w:pPr>
        <w:rPr>
          <w:sz w:val="32"/>
          <w:szCs w:val="32"/>
        </w:rPr>
      </w:pPr>
    </w:p>
    <w:p w14:paraId="2AF741ED" w14:textId="77777777" w:rsidR="00D41632" w:rsidRDefault="00D41632" w:rsidP="00D41632">
      <w:pPr>
        <w:rPr>
          <w:sz w:val="32"/>
          <w:szCs w:val="32"/>
        </w:rPr>
      </w:pPr>
    </w:p>
    <w:p w14:paraId="6AA8F923" w14:textId="77777777" w:rsidR="00D41632" w:rsidRDefault="00D41632" w:rsidP="00D41632">
      <w:pPr>
        <w:rPr>
          <w:sz w:val="32"/>
          <w:szCs w:val="32"/>
        </w:rPr>
      </w:pPr>
    </w:p>
    <w:p w14:paraId="6F6A9DF6" w14:textId="77777777" w:rsidR="00D41632" w:rsidRDefault="00D41632" w:rsidP="00D41632">
      <w:pPr>
        <w:rPr>
          <w:sz w:val="32"/>
          <w:szCs w:val="32"/>
        </w:rPr>
      </w:pPr>
    </w:p>
    <w:p w14:paraId="683AD5EF" w14:textId="77777777" w:rsidR="00D41632" w:rsidRDefault="00D41632" w:rsidP="00D41632">
      <w:pPr>
        <w:rPr>
          <w:sz w:val="32"/>
          <w:szCs w:val="32"/>
        </w:rPr>
      </w:pPr>
    </w:p>
    <w:p w14:paraId="342E1D7F" w14:textId="77777777" w:rsidR="00D41632" w:rsidRDefault="00D41632" w:rsidP="00D41632">
      <w:pPr>
        <w:rPr>
          <w:sz w:val="32"/>
          <w:szCs w:val="32"/>
        </w:rPr>
      </w:pPr>
    </w:p>
    <w:p w14:paraId="682E6BA6" w14:textId="77777777" w:rsidR="00D41632" w:rsidRDefault="00D41632" w:rsidP="00D41632">
      <w:pPr>
        <w:rPr>
          <w:sz w:val="32"/>
          <w:szCs w:val="32"/>
        </w:rPr>
      </w:pPr>
    </w:p>
    <w:p w14:paraId="57E4A954" w14:textId="77777777" w:rsidR="00D41632" w:rsidRDefault="00D41632" w:rsidP="00D41632">
      <w:pPr>
        <w:rPr>
          <w:sz w:val="32"/>
          <w:szCs w:val="32"/>
        </w:rPr>
      </w:pPr>
    </w:p>
    <w:p w14:paraId="7A40D62D" w14:textId="77777777" w:rsidR="00D41632" w:rsidRDefault="00D41632" w:rsidP="00D41632">
      <w:pPr>
        <w:rPr>
          <w:sz w:val="32"/>
          <w:szCs w:val="32"/>
        </w:rPr>
      </w:pPr>
    </w:p>
    <w:p w14:paraId="2465744F" w14:textId="77777777" w:rsidR="00D41632" w:rsidRDefault="00D41632" w:rsidP="00D41632">
      <w:pPr>
        <w:rPr>
          <w:sz w:val="32"/>
          <w:szCs w:val="32"/>
        </w:rPr>
      </w:pPr>
    </w:p>
    <w:p w14:paraId="632BCD32" w14:textId="77777777" w:rsidR="00D41632" w:rsidRDefault="00D41632" w:rsidP="00D41632">
      <w:pPr>
        <w:rPr>
          <w:sz w:val="32"/>
          <w:szCs w:val="32"/>
        </w:rPr>
      </w:pPr>
    </w:p>
    <w:p w14:paraId="226BD07B" w14:textId="77777777" w:rsidR="00D41632" w:rsidRDefault="00D41632" w:rsidP="00D41632">
      <w:pPr>
        <w:rPr>
          <w:sz w:val="32"/>
          <w:szCs w:val="32"/>
        </w:rPr>
      </w:pPr>
    </w:p>
    <w:p w14:paraId="1D29C5F1" w14:textId="77777777" w:rsidR="00D41632" w:rsidRDefault="00D41632" w:rsidP="00D41632">
      <w:pPr>
        <w:rPr>
          <w:sz w:val="32"/>
          <w:szCs w:val="32"/>
        </w:rPr>
      </w:pPr>
    </w:p>
    <w:p w14:paraId="669B7E6C" w14:textId="77777777" w:rsidR="00D41632" w:rsidRDefault="00D41632" w:rsidP="00D41632">
      <w:pPr>
        <w:rPr>
          <w:sz w:val="32"/>
          <w:szCs w:val="32"/>
        </w:rPr>
      </w:pPr>
    </w:p>
    <w:p w14:paraId="764DE733" w14:textId="77777777" w:rsidR="00D41632" w:rsidRDefault="00D41632" w:rsidP="00D41632">
      <w:pPr>
        <w:rPr>
          <w:sz w:val="32"/>
          <w:szCs w:val="32"/>
        </w:rPr>
      </w:pPr>
    </w:p>
    <w:p w14:paraId="25AB73EF" w14:textId="77777777" w:rsidR="00D41632" w:rsidRDefault="00D41632" w:rsidP="00D41632">
      <w:pPr>
        <w:rPr>
          <w:sz w:val="32"/>
          <w:szCs w:val="32"/>
        </w:rPr>
      </w:pPr>
    </w:p>
    <w:p w14:paraId="3D8B5A96" w14:textId="77777777" w:rsidR="00D41632" w:rsidRDefault="00D41632" w:rsidP="00D41632">
      <w:pPr>
        <w:rPr>
          <w:sz w:val="32"/>
          <w:szCs w:val="32"/>
        </w:rPr>
      </w:pPr>
    </w:p>
    <w:p w14:paraId="261F0044" w14:textId="77777777" w:rsidR="00D41632" w:rsidRDefault="00D41632" w:rsidP="00D41632">
      <w:pPr>
        <w:rPr>
          <w:sz w:val="32"/>
          <w:szCs w:val="32"/>
        </w:rPr>
      </w:pPr>
    </w:p>
    <w:p w14:paraId="0E59E708" w14:textId="77777777" w:rsidR="00D41632" w:rsidRDefault="00D41632" w:rsidP="00D41632">
      <w:pPr>
        <w:tabs>
          <w:tab w:val="left" w:pos="249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2A00C578" w14:textId="77777777" w:rsidR="00D41632" w:rsidRDefault="00D41632" w:rsidP="00D41632">
      <w:pPr>
        <w:tabs>
          <w:tab w:val="left" w:pos="2490"/>
        </w:tabs>
        <w:rPr>
          <w:sz w:val="32"/>
          <w:szCs w:val="32"/>
        </w:rPr>
      </w:pPr>
    </w:p>
    <w:p w14:paraId="7AA462D5" w14:textId="77777777" w:rsidR="00D41632" w:rsidRDefault="00D41632" w:rsidP="00D41632">
      <w:pPr>
        <w:tabs>
          <w:tab w:val="left" w:pos="2490"/>
        </w:tabs>
        <w:rPr>
          <w:sz w:val="32"/>
          <w:szCs w:val="32"/>
        </w:rPr>
      </w:pPr>
    </w:p>
    <w:p w14:paraId="0F708835" w14:textId="77777777" w:rsidR="00D41632" w:rsidRDefault="00D41632" w:rsidP="00D41632">
      <w:pPr>
        <w:tabs>
          <w:tab w:val="left" w:pos="2490"/>
          <w:tab w:val="center" w:pos="4536"/>
          <w:tab w:val="left" w:pos="5309"/>
        </w:tabs>
        <w:rPr>
          <w:sz w:val="32"/>
          <w:szCs w:val="32"/>
        </w:rPr>
      </w:pPr>
      <w:r>
        <w:rPr>
          <w:rStyle w:val="Domylnaczcionkaakapitu1"/>
          <w:sz w:val="32"/>
          <w:szCs w:val="32"/>
        </w:rPr>
        <w:tab/>
      </w:r>
      <w:r>
        <w:rPr>
          <w:rStyle w:val="Domylnaczcionkaakapitu1"/>
          <w:sz w:val="32"/>
          <w:szCs w:val="32"/>
        </w:rPr>
        <w:tab/>
        <w:t>2026</w:t>
      </w:r>
    </w:p>
    <w:p w14:paraId="6B26126C" w14:textId="77777777" w:rsidR="00D41632" w:rsidRDefault="00D41632" w:rsidP="00D41632">
      <w:pPr>
        <w:tabs>
          <w:tab w:val="left" w:pos="2490"/>
          <w:tab w:val="center" w:pos="4536"/>
          <w:tab w:val="left" w:pos="5309"/>
        </w:tabs>
        <w:rPr>
          <w:sz w:val="32"/>
          <w:szCs w:val="32"/>
        </w:rPr>
      </w:pPr>
    </w:p>
    <w:p w14:paraId="2E9DA9C7" w14:textId="77777777" w:rsidR="00D41632" w:rsidRDefault="00D41632" w:rsidP="00D41632">
      <w:pPr>
        <w:tabs>
          <w:tab w:val="left" w:pos="2490"/>
          <w:tab w:val="center" w:pos="4536"/>
          <w:tab w:val="left" w:pos="5309"/>
        </w:tabs>
        <w:rPr>
          <w:sz w:val="32"/>
          <w:szCs w:val="32"/>
        </w:rPr>
      </w:pPr>
    </w:p>
    <w:p w14:paraId="71870A89" w14:textId="77777777" w:rsidR="00D41632" w:rsidRDefault="00D41632" w:rsidP="00D41632">
      <w:pPr>
        <w:tabs>
          <w:tab w:val="left" w:pos="2490"/>
        </w:tabs>
        <w:rPr>
          <w:sz w:val="32"/>
          <w:szCs w:val="32"/>
        </w:rPr>
      </w:pPr>
    </w:p>
    <w:p w14:paraId="64AC2267" w14:textId="77777777" w:rsidR="00D41632" w:rsidRDefault="00D41632" w:rsidP="00D41632">
      <w:pPr>
        <w:tabs>
          <w:tab w:val="left" w:pos="2490"/>
        </w:tabs>
        <w:rPr>
          <w:sz w:val="32"/>
          <w:szCs w:val="32"/>
        </w:rPr>
      </w:pPr>
    </w:p>
    <w:p w14:paraId="3AB0B457" w14:textId="77777777" w:rsidR="00D41632" w:rsidRDefault="00D41632" w:rsidP="00D41632">
      <w:pPr>
        <w:tabs>
          <w:tab w:val="left" w:pos="2490"/>
        </w:tabs>
        <w:rPr>
          <w:sz w:val="32"/>
          <w:szCs w:val="32"/>
        </w:rPr>
      </w:pPr>
    </w:p>
    <w:p w14:paraId="28034F2A" w14:textId="77777777" w:rsidR="00D41632" w:rsidRDefault="00D41632" w:rsidP="00D41632">
      <w:pPr>
        <w:tabs>
          <w:tab w:val="left" w:pos="2490"/>
        </w:tabs>
        <w:rPr>
          <w:sz w:val="32"/>
          <w:szCs w:val="32"/>
        </w:rPr>
      </w:pPr>
    </w:p>
    <w:p w14:paraId="2200C4C4" w14:textId="77777777" w:rsidR="00D41632" w:rsidRDefault="00D41632" w:rsidP="00D41632">
      <w:pPr>
        <w:tabs>
          <w:tab w:val="left" w:pos="3030"/>
        </w:tabs>
        <w:ind w:left="540"/>
        <w:rPr>
          <w:b/>
        </w:rPr>
      </w:pPr>
    </w:p>
    <w:p w14:paraId="12896A1F" w14:textId="77777777" w:rsidR="00D41632" w:rsidRDefault="00D41632" w:rsidP="00D41632">
      <w:pPr>
        <w:numPr>
          <w:ilvl w:val="0"/>
          <w:numId w:val="6"/>
        </w:numPr>
        <w:tabs>
          <w:tab w:val="left" w:pos="-16410"/>
        </w:tabs>
      </w:pPr>
      <w:r>
        <w:rPr>
          <w:b/>
        </w:rPr>
        <w:t xml:space="preserve">  Podstawa prawna opracowania regulaminu.</w:t>
      </w:r>
    </w:p>
    <w:p w14:paraId="3CB8F5B6" w14:textId="77777777" w:rsidR="00D41632" w:rsidRDefault="00D41632" w:rsidP="00D41632">
      <w:pPr>
        <w:tabs>
          <w:tab w:val="left" w:pos="2490"/>
        </w:tabs>
      </w:pPr>
    </w:p>
    <w:p w14:paraId="1EB727C7" w14:textId="77777777" w:rsidR="00D41632" w:rsidRDefault="00D41632" w:rsidP="00D41632">
      <w:pPr>
        <w:tabs>
          <w:tab w:val="left" w:pos="2490"/>
        </w:tabs>
        <w:jc w:val="center"/>
      </w:pPr>
      <w:r>
        <w:rPr>
          <w:b/>
        </w:rPr>
        <w:t>§ 1.</w:t>
      </w:r>
    </w:p>
    <w:p w14:paraId="737DBCE7" w14:textId="77777777" w:rsidR="00D41632" w:rsidRDefault="00D41632" w:rsidP="00D41632">
      <w:pPr>
        <w:tabs>
          <w:tab w:val="left" w:pos="2490"/>
        </w:tabs>
      </w:pPr>
    </w:p>
    <w:p w14:paraId="39C4F24A" w14:textId="77777777" w:rsidR="00D41632" w:rsidRDefault="00D41632" w:rsidP="00D41632">
      <w:pPr>
        <w:numPr>
          <w:ilvl w:val="0"/>
          <w:numId w:val="7"/>
        </w:numPr>
        <w:tabs>
          <w:tab w:val="left" w:pos="-8310"/>
        </w:tabs>
      </w:pPr>
      <w:r>
        <w:t>Zasady tworzenia zakładowego fundusz świadczeń socjalnych i zasady gospodarowania jego środkami określają przepisy:</w:t>
      </w:r>
    </w:p>
    <w:p w14:paraId="538FCAD6" w14:textId="77777777" w:rsidR="00D41632" w:rsidRDefault="00D41632" w:rsidP="00D41632">
      <w:pPr>
        <w:tabs>
          <w:tab w:val="left" w:pos="2850"/>
        </w:tabs>
        <w:ind w:left="360"/>
      </w:pPr>
      <w:r>
        <w:t xml:space="preserve">-    Ustawa z dnia 4 marca 1994 r. o zakładowym funduszu świadczeń socjalnych  </w:t>
      </w:r>
    </w:p>
    <w:p w14:paraId="4E65584C" w14:textId="77777777" w:rsidR="00D41632" w:rsidRDefault="00D41632" w:rsidP="00D41632">
      <w:pPr>
        <w:tabs>
          <w:tab w:val="left" w:pos="2850"/>
        </w:tabs>
        <w:ind w:left="360"/>
      </w:pPr>
      <w:r>
        <w:t xml:space="preserve">-  Ustawa z dnia 26 stycznia 1982 r. – Karta Nauczyciela </w:t>
      </w:r>
    </w:p>
    <w:p w14:paraId="20F92C4F" w14:textId="77777777" w:rsidR="00D41632" w:rsidRDefault="00D41632" w:rsidP="00D41632">
      <w:pPr>
        <w:tabs>
          <w:tab w:val="left" w:pos="2850"/>
        </w:tabs>
        <w:ind w:left="360"/>
      </w:pPr>
      <w:r>
        <w:t xml:space="preserve">-  Ustawa z dnia 23 maja 1991 r. o związkach zawodowych </w:t>
      </w:r>
    </w:p>
    <w:p w14:paraId="12259E3B" w14:textId="77777777" w:rsidR="00D41632" w:rsidRDefault="00D41632" w:rsidP="00D41632">
      <w:pPr>
        <w:tabs>
          <w:tab w:val="left" w:pos="2850"/>
        </w:tabs>
        <w:ind w:left="360"/>
      </w:pPr>
      <w:r>
        <w:t xml:space="preserve">-  Ustawa z dnia 26 lipca 1991 r. o podatku dochodowym od osób fizycznych </w:t>
      </w:r>
    </w:p>
    <w:p w14:paraId="4833F481" w14:textId="77777777" w:rsidR="00D41632" w:rsidRDefault="00D41632" w:rsidP="00D41632">
      <w:pPr>
        <w:tabs>
          <w:tab w:val="left" w:pos="2850"/>
        </w:tabs>
        <w:ind w:left="360"/>
      </w:pPr>
      <w:r>
        <w:t xml:space="preserve">-  Ustawa z dnia 26 czerwca 1974 r. Kodeks Pracy </w:t>
      </w:r>
    </w:p>
    <w:p w14:paraId="0C37E61D" w14:textId="77777777" w:rsidR="00D41632" w:rsidRDefault="00D41632" w:rsidP="00D41632">
      <w:pPr>
        <w:tabs>
          <w:tab w:val="left" w:pos="2850"/>
        </w:tabs>
        <w:ind w:left="360"/>
      </w:pPr>
      <w:r>
        <w:t>-  Rozporządzeni Ministra Pracy i Polityki Socjalnej z dnia 14 marca 1994r. w sprawie</w:t>
      </w:r>
    </w:p>
    <w:p w14:paraId="57839391" w14:textId="77777777" w:rsidR="00D41632" w:rsidRDefault="00D41632" w:rsidP="00D41632">
      <w:pPr>
        <w:tabs>
          <w:tab w:val="left" w:pos="2850"/>
        </w:tabs>
        <w:ind w:left="360"/>
      </w:pPr>
      <w:r>
        <w:t xml:space="preserve">   sposobu ustalania przeciętnej liczby zatrudnionych w celu naliczania odpisu na ZFŚS</w:t>
      </w:r>
    </w:p>
    <w:p w14:paraId="6DC101E2" w14:textId="77777777" w:rsidR="00D41632" w:rsidRDefault="00D41632" w:rsidP="00D41632">
      <w:pPr>
        <w:tabs>
          <w:tab w:val="left" w:pos="2850"/>
        </w:tabs>
        <w:ind w:left="360"/>
      </w:pPr>
      <w:r>
        <w:t xml:space="preserve">-  Rozporządzenie Parlamentu Europejskiego i Rady (UE) 2016/679 z dnia 27 kwietnia  </w:t>
      </w:r>
    </w:p>
    <w:p w14:paraId="20721DA2" w14:textId="77777777" w:rsidR="00D41632" w:rsidRDefault="00D41632" w:rsidP="00D41632">
      <w:pPr>
        <w:tabs>
          <w:tab w:val="left" w:pos="2850"/>
        </w:tabs>
        <w:ind w:left="360"/>
      </w:pPr>
      <w:r>
        <w:t xml:space="preserve">   2016r. w sprawie ochrony osób fizycznych w związku z przetwarzaniem danych</w:t>
      </w:r>
    </w:p>
    <w:p w14:paraId="54E7A44B" w14:textId="77777777" w:rsidR="00D41632" w:rsidRDefault="00D41632" w:rsidP="00D41632">
      <w:pPr>
        <w:tabs>
          <w:tab w:val="left" w:pos="2850"/>
        </w:tabs>
        <w:ind w:left="360"/>
      </w:pPr>
      <w:r>
        <w:t xml:space="preserve">   osobowych i w sprawie swobodnego przepływu takich danych oraz uchylenia</w:t>
      </w:r>
    </w:p>
    <w:p w14:paraId="5596C648" w14:textId="77777777" w:rsidR="00D41632" w:rsidRDefault="00D41632" w:rsidP="00D41632">
      <w:pPr>
        <w:tabs>
          <w:tab w:val="left" w:pos="2850"/>
        </w:tabs>
        <w:ind w:left="360"/>
      </w:pPr>
      <w:r>
        <w:t xml:space="preserve">   dyrektywy 95/46/WE ( ogólne rozporządzenie o ochronie danych) </w:t>
      </w:r>
    </w:p>
    <w:p w14:paraId="1441ADB9" w14:textId="77777777" w:rsidR="00D41632" w:rsidRDefault="00D41632" w:rsidP="00D41632">
      <w:pPr>
        <w:tabs>
          <w:tab w:val="left" w:pos="2850"/>
        </w:tabs>
        <w:ind w:left="360"/>
      </w:pPr>
      <w:r>
        <w:t xml:space="preserve"> - Ustawa z dnia 10 maja 2018 r. o Ochronie Danych Osobowych </w:t>
      </w:r>
    </w:p>
    <w:p w14:paraId="36B24575" w14:textId="77777777" w:rsidR="00D41632" w:rsidRDefault="00D41632" w:rsidP="00D41632">
      <w:pPr>
        <w:pStyle w:val="Normalny1"/>
        <w:suppressAutoHyphens w:val="0"/>
        <w:jc w:val="both"/>
        <w:rPr>
          <w:rStyle w:val="Domylnaczcionkaakapitu1"/>
          <w:rFonts w:ascii="Times New Roman" w:hAnsi="Times New Roman" w:cs="Times New Roman"/>
        </w:rPr>
      </w:pPr>
      <w:r>
        <w:t xml:space="preserve">       -  </w:t>
      </w:r>
      <w:r>
        <w:rPr>
          <w:rStyle w:val="Domylnaczcionkaakapitu1"/>
          <w:rFonts w:ascii="Times New Roman" w:hAnsi="Times New Roman" w:cs="Times New Roman"/>
        </w:rPr>
        <w:t>obwieszczenie Prezesa Głównego Urzędu Statystycznego w sprawie przeciętnego</w:t>
      </w:r>
    </w:p>
    <w:p w14:paraId="701F7CA2" w14:textId="77777777" w:rsidR="00D41632" w:rsidRDefault="00D41632" w:rsidP="00D41632">
      <w:pPr>
        <w:pStyle w:val="Normalny1"/>
        <w:suppressAutoHyphens w:val="0"/>
        <w:jc w:val="both"/>
      </w:pPr>
      <w:r>
        <w:rPr>
          <w:rStyle w:val="Domylnaczcionkaakapitu1"/>
          <w:rFonts w:ascii="Times New Roman" w:hAnsi="Times New Roman" w:cs="Times New Roman"/>
        </w:rPr>
        <w:t xml:space="preserve">  wynagrodzenia miesięcznego w roku poprzednim, ogłoszonego </w:t>
      </w:r>
      <w:r>
        <w:rPr>
          <w:rStyle w:val="Domylnaczcionkaakapitu1"/>
          <w:rFonts w:ascii="Times New Roman" w:hAnsi="Times New Roman" w:cs="Times New Roman"/>
        </w:rPr>
        <w:br/>
        <w:t xml:space="preserve">          w Dzienniku Urzędowym „Monitor Polski” przed dniem 20 lutego danego roku</w:t>
      </w:r>
      <w:r>
        <w:t>.</w:t>
      </w:r>
    </w:p>
    <w:p w14:paraId="02FD389C" w14:textId="77777777" w:rsidR="00D41632" w:rsidRDefault="00D41632" w:rsidP="00D41632">
      <w:pPr>
        <w:tabs>
          <w:tab w:val="left" w:pos="2850"/>
        </w:tabs>
        <w:ind w:left="360"/>
      </w:pPr>
    </w:p>
    <w:p w14:paraId="47715F8F" w14:textId="77777777" w:rsidR="00D41632" w:rsidRDefault="00D41632" w:rsidP="00D41632">
      <w:pPr>
        <w:tabs>
          <w:tab w:val="left" w:pos="2850"/>
        </w:tabs>
        <w:ind w:left="360"/>
      </w:pPr>
      <w:r>
        <w:t>2. Niniejszy Regulamin określa zasady i warunki przyznawania usług i świadczeń</w:t>
      </w:r>
    </w:p>
    <w:p w14:paraId="636BD534" w14:textId="77777777" w:rsidR="00D41632" w:rsidRDefault="00D41632" w:rsidP="00D41632">
      <w:pPr>
        <w:tabs>
          <w:tab w:val="right" w:pos="9072"/>
        </w:tabs>
        <w:ind w:left="360"/>
      </w:pPr>
      <w:r>
        <w:t xml:space="preserve">    socjalnych.</w:t>
      </w:r>
      <w:r>
        <w:tab/>
      </w:r>
    </w:p>
    <w:p w14:paraId="3ADF1E15" w14:textId="77777777" w:rsidR="00D41632" w:rsidRDefault="00D41632" w:rsidP="00D41632">
      <w:pPr>
        <w:tabs>
          <w:tab w:val="left" w:pos="2850"/>
        </w:tabs>
        <w:ind w:left="360"/>
      </w:pPr>
    </w:p>
    <w:p w14:paraId="1C91DE94" w14:textId="77777777" w:rsidR="00D41632" w:rsidRDefault="00D41632" w:rsidP="00D41632">
      <w:pPr>
        <w:tabs>
          <w:tab w:val="left" w:pos="-16410"/>
        </w:tabs>
        <w:ind w:left="540"/>
        <w:jc w:val="center"/>
        <w:rPr>
          <w:b/>
        </w:rPr>
      </w:pPr>
      <w:r>
        <w:rPr>
          <w:b/>
        </w:rPr>
        <w:t>II. Zasady tworzenia zakładowego funduszu świadczeń socjalnych.</w:t>
      </w:r>
    </w:p>
    <w:p w14:paraId="23148A2A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66054226" w14:textId="77777777" w:rsidR="00D41632" w:rsidRDefault="00D41632" w:rsidP="00D41632">
      <w:pPr>
        <w:tabs>
          <w:tab w:val="left" w:pos="2490"/>
        </w:tabs>
        <w:jc w:val="center"/>
      </w:pPr>
      <w:r>
        <w:rPr>
          <w:b/>
        </w:rPr>
        <w:t>§ 2.</w:t>
      </w:r>
    </w:p>
    <w:p w14:paraId="72C7A449" w14:textId="77777777" w:rsidR="00D41632" w:rsidRDefault="00D41632" w:rsidP="00D41632">
      <w:pPr>
        <w:tabs>
          <w:tab w:val="left" w:pos="2490"/>
        </w:tabs>
      </w:pPr>
    </w:p>
    <w:p w14:paraId="6FF687B7" w14:textId="77777777" w:rsidR="00D41632" w:rsidRDefault="00D41632" w:rsidP="00D41632">
      <w:pPr>
        <w:numPr>
          <w:ilvl w:val="0"/>
          <w:numId w:val="8"/>
        </w:numPr>
        <w:tabs>
          <w:tab w:val="left" w:pos="-8310"/>
        </w:tabs>
      </w:pPr>
      <w:r>
        <w:t>Zakładowy fundusz socjalny tworzy się na zasadach określonych w ustawie o zakładowym funduszu świadczeń socjalnych oraz Karty Nauczyciela:</w:t>
      </w:r>
    </w:p>
    <w:p w14:paraId="5FC179C7" w14:textId="77777777" w:rsidR="00D41632" w:rsidRDefault="00D41632" w:rsidP="00D41632">
      <w:pPr>
        <w:numPr>
          <w:ilvl w:val="0"/>
          <w:numId w:val="9"/>
        </w:numPr>
        <w:tabs>
          <w:tab w:val="left" w:pos="-8535"/>
        </w:tabs>
        <w:rPr>
          <w:rStyle w:val="Domylnaczcionkaakapitu1"/>
        </w:rPr>
      </w:pPr>
      <w:r>
        <w:t>iloczyn planowanej, przeciętnej w danym roku kalendarzowym, liczby nauczycieli zatrudnionych w pełnym i niepełnym wymiarze zajęć ( po przeliczeniu na pełny wymiar zajęć) skorygowanej w końcu roku do faktycznej przeciętnej liczby zatrudnionych nauczycieli i 110% kwoty bazowej o której mowa w art. 30 ust. 3 KN, określonej dla pracowników państwowej sfery budżetowej,</w:t>
      </w:r>
    </w:p>
    <w:p w14:paraId="1C69C2B4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rPr>
          <w:rStyle w:val="Domylnaczcionkaakapitu1"/>
        </w:rPr>
        <w:t>iloczyn planowanej, przeciętnej w danym roku kalendarzowym liczby nauczycieli będących emerytami lub rencistami oraz nauczycieli pobierających nauczycielskie świadczenia kompensacyjne, skorygowanej w końcu danego roku kalendarzowego do faktycznej, przeciętnej liczby tych nauczycieli i 42 % kwoty bazowej o której mowa w art. 30 ust. 3KN</w:t>
      </w:r>
    </w:p>
    <w:p w14:paraId="205F2D16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t>z 37,55% odpisu przeciętnego wynagrodzenia miesięcznego w gospodarce narodowej w roku poprzednim lub w drugim półroczu roku poprzedniego, jeżeli przeciętne wynagrodzenie z tego roku stanowi kwotę wyższą.</w:t>
      </w:r>
    </w:p>
    <w:p w14:paraId="7E517995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t>z 6,25% odpisu przeciętnego wynagrodzenia miesięcznego, o którym mowa w punkcie b, na każdego emeryta i rencistę nie będącego nauczycielem a objętego taka opieką ,</w:t>
      </w:r>
    </w:p>
    <w:p w14:paraId="16B24C1B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t xml:space="preserve">wynagrodzenia miesięcznego na każdą zatrudnioną osobę, w stosunku do której orzeczono znaczny lub umiarkowany stopień niepełnosprawności, może być </w:t>
      </w:r>
      <w:r>
        <w:lastRenderedPageBreak/>
        <w:t>zwiększony naliczony odpis podstawowy o 6,25% odpisu przeciętnego wynagrodzenia,</w:t>
      </w:r>
    </w:p>
    <w:p w14:paraId="511E6EC4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t>z odsetek od środków tego funduszu,</w:t>
      </w:r>
    </w:p>
    <w:p w14:paraId="178C2F92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t>z kwot niewykorzystanych w roku poprzednim</w:t>
      </w:r>
    </w:p>
    <w:p w14:paraId="7809A9C2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t>darowizn oraz zapisów osób fizycznych i prawnych,</w:t>
      </w:r>
    </w:p>
    <w:p w14:paraId="25C280BF" w14:textId="77777777" w:rsidR="00D41632" w:rsidRDefault="00D41632" w:rsidP="00D41632">
      <w:pPr>
        <w:numPr>
          <w:ilvl w:val="0"/>
          <w:numId w:val="1"/>
        </w:numPr>
        <w:tabs>
          <w:tab w:val="left" w:pos="-8535"/>
        </w:tabs>
      </w:pPr>
      <w:r>
        <w:t>wpływów z oprocentowania pożyczek udzielonych na cele mieszkaniowe.</w:t>
      </w:r>
    </w:p>
    <w:p w14:paraId="31D1F03C" w14:textId="77777777" w:rsidR="00D41632" w:rsidRDefault="00D41632" w:rsidP="00D41632">
      <w:pPr>
        <w:tabs>
          <w:tab w:val="left" w:pos="2490"/>
        </w:tabs>
      </w:pPr>
    </w:p>
    <w:p w14:paraId="5DFA0742" w14:textId="77777777" w:rsidR="00D41632" w:rsidRDefault="00D41632" w:rsidP="00D41632">
      <w:pPr>
        <w:numPr>
          <w:ilvl w:val="0"/>
          <w:numId w:val="10"/>
        </w:numPr>
        <w:tabs>
          <w:tab w:val="left" w:pos="-8310"/>
        </w:tabs>
      </w:pPr>
      <w:r>
        <w:t>Kwota naliczonego odpisu podstawowego na dany rok kalendarzowy wraz ze zwiększeniem, o którym mowa w art. 5 ustawy, podlega przekazaniu na rachunek Funduszu.</w:t>
      </w:r>
    </w:p>
    <w:p w14:paraId="5BF56A88" w14:textId="77777777" w:rsidR="00D41632" w:rsidRDefault="00D41632" w:rsidP="00D41632">
      <w:pPr>
        <w:numPr>
          <w:ilvl w:val="0"/>
          <w:numId w:val="5"/>
        </w:numPr>
        <w:tabs>
          <w:tab w:val="left" w:pos="-8310"/>
        </w:tabs>
      </w:pPr>
      <w:r>
        <w:t>Środki Funduszu gromadzone są na odrębnym rachunku bankowym.</w:t>
      </w:r>
    </w:p>
    <w:p w14:paraId="7104D166" w14:textId="77777777" w:rsidR="00D41632" w:rsidRDefault="00D41632" w:rsidP="00D41632">
      <w:pPr>
        <w:numPr>
          <w:ilvl w:val="0"/>
          <w:numId w:val="5"/>
        </w:numPr>
        <w:tabs>
          <w:tab w:val="left" w:pos="-8310"/>
        </w:tabs>
      </w:pPr>
      <w:r>
        <w:t>Środki Funduszu nie wykorzystane w danym roku kalendarzowym przechodzą na rok następny.</w:t>
      </w:r>
    </w:p>
    <w:p w14:paraId="60E228C5" w14:textId="77777777" w:rsidR="00D41632" w:rsidRDefault="00D41632" w:rsidP="00D41632">
      <w:pPr>
        <w:numPr>
          <w:ilvl w:val="0"/>
          <w:numId w:val="5"/>
        </w:numPr>
        <w:tabs>
          <w:tab w:val="left" w:pos="-8310"/>
        </w:tabs>
      </w:pPr>
      <w:r>
        <w:t>Podstawę gospodarowania środkami Fundusz stanowi roczny plan rzeczowo-finansowy określający podział tych środków na poszczególne cele, rodzaje i formy działalności socjalnej, realizowanej przez Zakład Obsługi Samorządowych Szkół i Przedszkoli na rzecz osób uprawnionych do korzystania z Funduszu.</w:t>
      </w:r>
    </w:p>
    <w:p w14:paraId="5F42EB00" w14:textId="77777777" w:rsidR="00D41632" w:rsidRDefault="00D41632" w:rsidP="00D41632">
      <w:pPr>
        <w:numPr>
          <w:ilvl w:val="0"/>
          <w:numId w:val="5"/>
        </w:numPr>
        <w:tabs>
          <w:tab w:val="left" w:pos="-8310"/>
        </w:tabs>
      </w:pPr>
      <w:r>
        <w:t>Plan rzeczowo-finansowy opracowują strony umowy w uzgodnieniu z zakładowymi organizacjami związkowymi.</w:t>
      </w:r>
    </w:p>
    <w:p w14:paraId="253E4C3F" w14:textId="77777777" w:rsidR="00D41632" w:rsidRDefault="00D41632" w:rsidP="00D41632">
      <w:pPr>
        <w:tabs>
          <w:tab w:val="left" w:pos="2490"/>
        </w:tabs>
        <w:rPr>
          <w:b/>
        </w:rPr>
      </w:pPr>
      <w:r>
        <w:t xml:space="preserve">     </w:t>
      </w:r>
    </w:p>
    <w:p w14:paraId="61FFE048" w14:textId="77777777" w:rsidR="00D41632" w:rsidRDefault="00D41632" w:rsidP="00D41632">
      <w:pPr>
        <w:tabs>
          <w:tab w:val="left" w:pos="-16410"/>
        </w:tabs>
        <w:ind w:left="540"/>
        <w:jc w:val="center"/>
        <w:rPr>
          <w:b/>
        </w:rPr>
      </w:pPr>
      <w:r>
        <w:rPr>
          <w:b/>
        </w:rPr>
        <w:t>III. Osoby uprawnione do korzystania z Funduszu</w:t>
      </w:r>
    </w:p>
    <w:p w14:paraId="304C0A5E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70367450" w14:textId="77777777" w:rsidR="00D41632" w:rsidRDefault="00D41632" w:rsidP="00D41632">
      <w:pPr>
        <w:tabs>
          <w:tab w:val="left" w:pos="2490"/>
        </w:tabs>
        <w:jc w:val="center"/>
      </w:pPr>
      <w:r>
        <w:rPr>
          <w:b/>
        </w:rPr>
        <w:t>§ 3.</w:t>
      </w:r>
    </w:p>
    <w:p w14:paraId="74191BCB" w14:textId="77777777" w:rsidR="00D41632" w:rsidRDefault="00D41632" w:rsidP="00D41632">
      <w:pPr>
        <w:tabs>
          <w:tab w:val="left" w:pos="2490"/>
        </w:tabs>
      </w:pPr>
    </w:p>
    <w:p w14:paraId="024C28F8" w14:textId="77777777" w:rsidR="00D41632" w:rsidRDefault="00D41632" w:rsidP="00D41632">
      <w:pPr>
        <w:numPr>
          <w:ilvl w:val="0"/>
          <w:numId w:val="11"/>
        </w:numPr>
        <w:tabs>
          <w:tab w:val="left" w:pos="-8310"/>
        </w:tabs>
      </w:pPr>
      <w:r>
        <w:t>Do korzystania z ulgowych usług i świadczeń dofinansowania z Funduszu uprawnione są następujące osoby:</w:t>
      </w:r>
    </w:p>
    <w:p w14:paraId="3ECC6D10" w14:textId="77777777" w:rsidR="00D41632" w:rsidRDefault="00D41632" w:rsidP="00D41632">
      <w:pPr>
        <w:tabs>
          <w:tab w:val="left" w:pos="2850"/>
        </w:tabs>
        <w:ind w:left="360"/>
      </w:pPr>
      <w:r>
        <w:t>a)   pracownicy zatrudnieni na czas nieokreślony i określony na podstawie umowy</w:t>
      </w:r>
    </w:p>
    <w:p w14:paraId="4380D6C8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o pracę, powołania, wyboru, mianowania – w pełnym i niepełnym wymiarze czasu</w:t>
      </w:r>
    </w:p>
    <w:p w14:paraId="40BC8A94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pracy, w tym również pracownicy przebywający na urlopach wychowawczych i dla</w:t>
      </w:r>
    </w:p>
    <w:p w14:paraId="1C1D1407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poratowania zdrowia, członkowie ich rodzin,</w:t>
      </w:r>
    </w:p>
    <w:p w14:paraId="2296163A" w14:textId="77777777" w:rsidR="00D41632" w:rsidRDefault="00D41632" w:rsidP="00D41632">
      <w:pPr>
        <w:numPr>
          <w:ilvl w:val="0"/>
          <w:numId w:val="12"/>
        </w:numPr>
        <w:tabs>
          <w:tab w:val="left" w:pos="-8535"/>
        </w:tabs>
      </w:pPr>
      <w:r>
        <w:t>emeryci i renciści – byli pracownicy oraz członkowie ich rodzin,</w:t>
      </w:r>
    </w:p>
    <w:p w14:paraId="72DF860F" w14:textId="77777777" w:rsidR="00D41632" w:rsidRDefault="00D41632" w:rsidP="00D41632">
      <w:pPr>
        <w:numPr>
          <w:ilvl w:val="0"/>
          <w:numId w:val="2"/>
        </w:numPr>
        <w:tabs>
          <w:tab w:val="left" w:pos="-8535"/>
        </w:tabs>
      </w:pPr>
      <w:r>
        <w:t>emeryci i renciści</w:t>
      </w:r>
      <w:r>
        <w:rPr>
          <w:rStyle w:val="Domylnaczcionkaakapitu1"/>
          <w:color w:val="FF0000"/>
        </w:rPr>
        <w:t xml:space="preserve"> </w:t>
      </w:r>
      <w:r>
        <w:t>z placówek zlikwidowanych, dla których organem prowadzącym była Gmina Żabno</w:t>
      </w:r>
    </w:p>
    <w:p w14:paraId="0426E93C" w14:textId="77777777" w:rsidR="00D41632" w:rsidRDefault="00D41632" w:rsidP="00D41632">
      <w:pPr>
        <w:numPr>
          <w:ilvl w:val="0"/>
          <w:numId w:val="2"/>
        </w:numPr>
        <w:tabs>
          <w:tab w:val="left" w:pos="-8535"/>
        </w:tabs>
      </w:pPr>
      <w:r>
        <w:t>uprawnieni członkowie rodziny zmarłego pracownika lub emeryta ( rencisty)</w:t>
      </w:r>
    </w:p>
    <w:p w14:paraId="63CE58F8" w14:textId="77777777" w:rsidR="00D41632" w:rsidRDefault="00D41632" w:rsidP="00D41632">
      <w:pPr>
        <w:numPr>
          <w:ilvl w:val="0"/>
          <w:numId w:val="2"/>
        </w:numPr>
        <w:tabs>
          <w:tab w:val="left" w:pos="-8535"/>
        </w:tabs>
      </w:pPr>
      <w:r>
        <w:t>pracownicy interwencyjni.</w:t>
      </w:r>
    </w:p>
    <w:p w14:paraId="7E380871" w14:textId="77777777" w:rsidR="00D41632" w:rsidRDefault="00D41632" w:rsidP="00D41632">
      <w:pPr>
        <w:numPr>
          <w:ilvl w:val="0"/>
          <w:numId w:val="2"/>
        </w:numPr>
        <w:tabs>
          <w:tab w:val="left" w:pos="-8535"/>
        </w:tabs>
      </w:pPr>
      <w:r>
        <w:t>osoby realizujące staż</w:t>
      </w:r>
    </w:p>
    <w:p w14:paraId="46A8DBE6" w14:textId="77777777" w:rsidR="00D41632" w:rsidRDefault="00D41632" w:rsidP="00D41632">
      <w:pPr>
        <w:pStyle w:val="Akapitzlist"/>
        <w:numPr>
          <w:ilvl w:val="0"/>
          <w:numId w:val="2"/>
        </w:numPr>
        <w:tabs>
          <w:tab w:val="left" w:pos="2985"/>
        </w:tabs>
        <w:contextualSpacing w:val="0"/>
      </w:pPr>
      <w:r>
        <w:t>nauczyciele pobierający świadczenie kompensacyjne</w:t>
      </w:r>
    </w:p>
    <w:p w14:paraId="5708E257" w14:textId="77777777" w:rsidR="00D41632" w:rsidRDefault="00D41632" w:rsidP="00D41632">
      <w:pPr>
        <w:pStyle w:val="Akapitzlist"/>
        <w:tabs>
          <w:tab w:val="left" w:pos="3000"/>
        </w:tabs>
      </w:pPr>
    </w:p>
    <w:p w14:paraId="0AE01101" w14:textId="77777777" w:rsidR="00D41632" w:rsidRDefault="00D41632" w:rsidP="00D41632">
      <w:pPr>
        <w:pStyle w:val="Akapitzlist"/>
        <w:tabs>
          <w:tab w:val="left" w:pos="2280"/>
        </w:tabs>
        <w:ind w:left="0"/>
      </w:pPr>
      <w:r>
        <w:t xml:space="preserve">      2. Do uprawnionych członków rodziny, o której mowa w §3 ust. 1 zalicza się:</w:t>
      </w:r>
    </w:p>
    <w:p w14:paraId="50F90E55" w14:textId="77777777" w:rsidR="00D41632" w:rsidRDefault="00D41632" w:rsidP="00D41632">
      <w:pPr>
        <w:tabs>
          <w:tab w:val="left" w:pos="2850"/>
        </w:tabs>
        <w:ind w:left="360"/>
      </w:pPr>
      <w:r>
        <w:t>a)   pozostające na utrzymaniu i wychowaniu osoby uprawnionej do korzystania</w:t>
      </w:r>
    </w:p>
    <w:p w14:paraId="7DA7AAD7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z Funduszu dzieci własne, przysposobione oraz przyjęte na wychowanie w ramach    </w:t>
      </w:r>
    </w:p>
    <w:p w14:paraId="245203C0" w14:textId="77777777" w:rsidR="00D41632" w:rsidRDefault="00D41632" w:rsidP="00D41632">
      <w:pPr>
        <w:tabs>
          <w:tab w:val="left" w:pos="2850"/>
        </w:tabs>
        <w:ind w:left="360"/>
      </w:pPr>
      <w:r>
        <w:t xml:space="preserve">     rodziny zastępczej</w:t>
      </w:r>
      <w:r>
        <w:rPr>
          <w:rStyle w:val="Domylnaczcionkaakapitu1"/>
          <w:color w:val="FF0000"/>
        </w:rPr>
        <w:t xml:space="preserve"> </w:t>
      </w:r>
      <w:r>
        <w:t xml:space="preserve">do ukończenia 18 roku życia, a jeżeli  </w:t>
      </w:r>
    </w:p>
    <w:p w14:paraId="7966AA26" w14:textId="77777777" w:rsidR="00D41632" w:rsidRDefault="00D41632" w:rsidP="00D41632">
      <w:pPr>
        <w:tabs>
          <w:tab w:val="left" w:pos="2850"/>
        </w:tabs>
        <w:ind w:left="360"/>
      </w:pPr>
      <w:r>
        <w:t xml:space="preserve">     kształcą się w szkole –do czasu ukończenia nauki, nie dłużej jednak niż do ukończenia  </w:t>
      </w:r>
    </w:p>
    <w:p w14:paraId="729A65FE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25 lat,</w:t>
      </w:r>
    </w:p>
    <w:p w14:paraId="2847BA96" w14:textId="77777777" w:rsidR="00D41632" w:rsidRDefault="00D41632" w:rsidP="00D41632">
      <w:pPr>
        <w:tabs>
          <w:tab w:val="left" w:pos="2850"/>
        </w:tabs>
        <w:ind w:left="360"/>
      </w:pPr>
    </w:p>
    <w:p w14:paraId="62CDC2F7" w14:textId="77777777" w:rsidR="00D41632" w:rsidRDefault="00D41632" w:rsidP="00D41632">
      <w:pPr>
        <w:tabs>
          <w:tab w:val="left" w:pos="2850"/>
        </w:tabs>
        <w:ind w:left="360"/>
      </w:pPr>
      <w:r>
        <w:t>3.   Środkami Funduszu administruje Kierownik Zakładu Obsługi Samorządowych Szkół</w:t>
      </w:r>
    </w:p>
    <w:p w14:paraId="0ABD5999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i Przedszkoli w Żabnie na podstawie umowy zawartej pomiędzy dyrektorami    </w:t>
      </w:r>
    </w:p>
    <w:p w14:paraId="1D22EA39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poszczególnych placówek a Kierownikiem.</w:t>
      </w:r>
    </w:p>
    <w:p w14:paraId="5F80438E" w14:textId="77777777" w:rsidR="00D41632" w:rsidRDefault="00D41632" w:rsidP="00D41632">
      <w:pPr>
        <w:tabs>
          <w:tab w:val="left" w:pos="2850"/>
        </w:tabs>
        <w:ind w:left="360"/>
      </w:pPr>
    </w:p>
    <w:p w14:paraId="56AC76ED" w14:textId="77777777" w:rsidR="00D41632" w:rsidRDefault="00D41632" w:rsidP="00D41632">
      <w:pPr>
        <w:tabs>
          <w:tab w:val="left" w:pos="2850"/>
        </w:tabs>
        <w:ind w:left="360"/>
      </w:pPr>
    </w:p>
    <w:p w14:paraId="315B41DB" w14:textId="77777777" w:rsidR="00D41632" w:rsidRDefault="00D41632" w:rsidP="00D41632">
      <w:pPr>
        <w:tabs>
          <w:tab w:val="left" w:pos="2850"/>
        </w:tabs>
        <w:ind w:left="360"/>
        <w:jc w:val="center"/>
        <w:rPr>
          <w:b/>
        </w:rPr>
      </w:pPr>
      <w:r>
        <w:rPr>
          <w:b/>
        </w:rPr>
        <w:lastRenderedPageBreak/>
        <w:t>IV.        Przeznaczenie Funduszu</w:t>
      </w:r>
    </w:p>
    <w:p w14:paraId="14FA4DA5" w14:textId="77777777" w:rsidR="00D41632" w:rsidRDefault="00D41632" w:rsidP="00D41632">
      <w:pPr>
        <w:tabs>
          <w:tab w:val="left" w:pos="2850"/>
        </w:tabs>
        <w:ind w:left="360"/>
        <w:jc w:val="center"/>
        <w:rPr>
          <w:b/>
        </w:rPr>
      </w:pPr>
    </w:p>
    <w:p w14:paraId="618179AC" w14:textId="77777777" w:rsidR="00D41632" w:rsidRDefault="00D41632" w:rsidP="00D41632">
      <w:pPr>
        <w:tabs>
          <w:tab w:val="left" w:pos="2850"/>
        </w:tabs>
        <w:ind w:left="360"/>
        <w:jc w:val="center"/>
      </w:pPr>
      <w:r>
        <w:rPr>
          <w:b/>
        </w:rPr>
        <w:t>§ 4.</w:t>
      </w:r>
    </w:p>
    <w:p w14:paraId="3F25A74E" w14:textId="77777777" w:rsidR="00D41632" w:rsidRDefault="00D41632" w:rsidP="00D41632">
      <w:pPr>
        <w:tabs>
          <w:tab w:val="left" w:pos="2850"/>
        </w:tabs>
        <w:ind w:left="360"/>
      </w:pPr>
    </w:p>
    <w:p w14:paraId="229043CA" w14:textId="77777777" w:rsidR="00D41632" w:rsidRDefault="00D41632" w:rsidP="00D41632">
      <w:pPr>
        <w:numPr>
          <w:ilvl w:val="0"/>
          <w:numId w:val="13"/>
        </w:numPr>
        <w:tabs>
          <w:tab w:val="left" w:pos="-8310"/>
        </w:tabs>
      </w:pPr>
      <w:r>
        <w:t>Środki Zakładowego Funduszu Socjalnego, którymi dysponuje Kierownik zostają podzielone w następujący sposób:</w:t>
      </w:r>
    </w:p>
    <w:p w14:paraId="138557CE" w14:textId="77777777" w:rsidR="00D41632" w:rsidRDefault="00D41632" w:rsidP="00D41632">
      <w:pPr>
        <w:numPr>
          <w:ilvl w:val="0"/>
          <w:numId w:val="14"/>
        </w:numPr>
        <w:tabs>
          <w:tab w:val="left" w:pos="-8310"/>
        </w:tabs>
      </w:pPr>
      <w:r>
        <w:t>25% środków Funduszu przeznacza się na cele mieszkaniowe</w:t>
      </w:r>
    </w:p>
    <w:p w14:paraId="7D862EE2" w14:textId="77777777" w:rsidR="00D41632" w:rsidRDefault="00D41632" w:rsidP="00D41632">
      <w:pPr>
        <w:numPr>
          <w:ilvl w:val="0"/>
          <w:numId w:val="4"/>
        </w:numPr>
        <w:tabs>
          <w:tab w:val="left" w:pos="-8310"/>
        </w:tabs>
      </w:pPr>
      <w:r>
        <w:t>75% środków Funduszu przeznacza się na świadczenia socjalne z tego:</w:t>
      </w:r>
    </w:p>
    <w:p w14:paraId="1FC18505" w14:textId="77777777" w:rsidR="00D41632" w:rsidRDefault="00D41632" w:rsidP="00D41632">
      <w:pPr>
        <w:tabs>
          <w:tab w:val="left" w:pos="2850"/>
        </w:tabs>
        <w:ind w:left="360"/>
      </w:pPr>
      <w:r>
        <w:t>-    55% dopłata do wypoczynku pracowników,</w:t>
      </w:r>
    </w:p>
    <w:p w14:paraId="5E18E077" w14:textId="77777777" w:rsidR="00D41632" w:rsidRDefault="00D41632" w:rsidP="00D41632">
      <w:pPr>
        <w:tabs>
          <w:tab w:val="left" w:pos="2850"/>
        </w:tabs>
        <w:ind w:left="360"/>
      </w:pPr>
      <w:r>
        <w:t>-    40% pomoc finansowa,</w:t>
      </w:r>
    </w:p>
    <w:p w14:paraId="7B68124A" w14:textId="77777777" w:rsidR="00D41632" w:rsidRDefault="00D41632" w:rsidP="00D41632">
      <w:pPr>
        <w:tabs>
          <w:tab w:val="left" w:pos="2850"/>
        </w:tabs>
        <w:ind w:left="360"/>
      </w:pPr>
      <w:r>
        <w:t xml:space="preserve">-    4% działalność </w:t>
      </w:r>
      <w:proofErr w:type="spellStart"/>
      <w:r>
        <w:t>kulturalno</w:t>
      </w:r>
      <w:proofErr w:type="spellEnd"/>
      <w:r>
        <w:t xml:space="preserve"> – sportowa</w:t>
      </w:r>
    </w:p>
    <w:p w14:paraId="629291A6" w14:textId="77777777" w:rsidR="00D41632" w:rsidRDefault="00D41632" w:rsidP="00D41632">
      <w:pPr>
        <w:tabs>
          <w:tab w:val="left" w:pos="2850"/>
        </w:tabs>
        <w:ind w:left="360"/>
      </w:pPr>
      <w:r>
        <w:t>-    1% dopłata do sanatorium</w:t>
      </w:r>
    </w:p>
    <w:p w14:paraId="2BEA7562" w14:textId="77777777" w:rsidR="00D41632" w:rsidRDefault="00D41632" w:rsidP="00D41632">
      <w:pPr>
        <w:tabs>
          <w:tab w:val="left" w:pos="2850"/>
        </w:tabs>
        <w:ind w:left="360"/>
      </w:pPr>
    </w:p>
    <w:p w14:paraId="5CA5EF8A" w14:textId="77777777" w:rsidR="00D41632" w:rsidRDefault="00D41632" w:rsidP="00D41632">
      <w:pPr>
        <w:tabs>
          <w:tab w:val="left" w:pos="2850"/>
        </w:tabs>
        <w:ind w:left="360"/>
      </w:pPr>
      <w:r>
        <w:t>Limity środków określone w §4 ust.1 mogą być zmienione decyzją Kierownika</w:t>
      </w:r>
    </w:p>
    <w:p w14:paraId="64E37126" w14:textId="77777777" w:rsidR="00D41632" w:rsidRDefault="00D41632" w:rsidP="00D41632">
      <w:pPr>
        <w:tabs>
          <w:tab w:val="left" w:pos="2850"/>
        </w:tabs>
        <w:ind w:left="360"/>
      </w:pPr>
      <w:r>
        <w:t xml:space="preserve">w zależności od występujących potrzeb po uzgodnieniu ze związkami zawodowymi </w:t>
      </w:r>
      <w:bookmarkStart w:id="0" w:name="__DdeLink__2818_304484636"/>
      <w:r>
        <w:t>i z przedstawicielami pracowników wybranymi przez załogę w jednostkach, w których nie działają organizację związkowe .</w:t>
      </w:r>
      <w:bookmarkEnd w:id="0"/>
    </w:p>
    <w:p w14:paraId="0478ADDA" w14:textId="77777777" w:rsidR="00D41632" w:rsidRDefault="00D41632" w:rsidP="00D41632">
      <w:pPr>
        <w:tabs>
          <w:tab w:val="left" w:pos="2850"/>
        </w:tabs>
        <w:ind w:left="360"/>
      </w:pPr>
    </w:p>
    <w:p w14:paraId="24B23F04" w14:textId="77777777" w:rsidR="00D41632" w:rsidRDefault="00D41632" w:rsidP="00D41632">
      <w:pPr>
        <w:tabs>
          <w:tab w:val="left" w:pos="2850"/>
        </w:tabs>
        <w:ind w:left="360"/>
      </w:pPr>
      <w:r>
        <w:t>2. Środki zakładowego funduszu świadczeń socjalnych są przeznaczone na</w:t>
      </w:r>
    </w:p>
    <w:p w14:paraId="6528467B" w14:textId="77777777" w:rsidR="00D41632" w:rsidRDefault="00D41632" w:rsidP="00D41632">
      <w:pPr>
        <w:tabs>
          <w:tab w:val="left" w:pos="2850"/>
        </w:tabs>
        <w:ind w:left="360"/>
      </w:pPr>
      <w:r>
        <w:t xml:space="preserve">    dofinansowanie kosztów uczestnictwa osób uprawnionych do korzystania z Funduszu</w:t>
      </w:r>
    </w:p>
    <w:p w14:paraId="5524C834" w14:textId="77777777" w:rsidR="00D41632" w:rsidRDefault="00D41632" w:rsidP="00D41632">
      <w:pPr>
        <w:tabs>
          <w:tab w:val="left" w:pos="2850"/>
        </w:tabs>
        <w:ind w:left="360"/>
      </w:pPr>
      <w:r>
        <w:t xml:space="preserve">    w różnych rodzajach i formach działalności socjalnej:</w:t>
      </w:r>
    </w:p>
    <w:p w14:paraId="7F2165D4" w14:textId="77777777" w:rsidR="00D41632" w:rsidRDefault="00D41632" w:rsidP="00D41632">
      <w:pPr>
        <w:tabs>
          <w:tab w:val="left" w:pos="2850"/>
        </w:tabs>
        <w:ind w:left="360"/>
      </w:pPr>
      <w:r>
        <w:t>a)   zakupione indywidualnie wczasy przez osobę pracującą uprawnioną do</w:t>
      </w:r>
    </w:p>
    <w:p w14:paraId="3F4C6848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korzystania z Funduszu i posiadającą rachunek lub inny dowód wpłaty potwierdzający</w:t>
      </w:r>
    </w:p>
    <w:p w14:paraId="71496C24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wysokość poniesionych kosztów i czas trwania wczasów,</w:t>
      </w:r>
    </w:p>
    <w:p w14:paraId="28C6A70D" w14:textId="77777777" w:rsidR="00D41632" w:rsidRDefault="00D41632" w:rsidP="00D41632">
      <w:pPr>
        <w:tabs>
          <w:tab w:val="left" w:pos="2850"/>
        </w:tabs>
        <w:ind w:left="360"/>
      </w:pPr>
      <w:r>
        <w:t>b)   wypoczynek dzieci i młodzieży, opłacony indywidualnie przez osobę</w:t>
      </w:r>
    </w:p>
    <w:p w14:paraId="68036EDE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uprawnioną do korzystania z Funduszu i posiadającą na tę okoliczność rachunek</w:t>
      </w:r>
    </w:p>
    <w:p w14:paraId="66C12FFC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lub inny dokument potwierdzający czas trwania i koszt wypoczynku,(tj.: wycieczka,</w:t>
      </w:r>
    </w:p>
    <w:p w14:paraId="1C5AC19F" w14:textId="77777777" w:rsidR="00D41632" w:rsidRDefault="00D41632" w:rsidP="00D41632">
      <w:pPr>
        <w:tabs>
          <w:tab w:val="left" w:pos="2850"/>
        </w:tabs>
        <w:ind w:left="360"/>
      </w:pPr>
      <w:r>
        <w:t xml:space="preserve">     obóz, kolonia, wczasy zorganizowane – zamiennie </w:t>
      </w:r>
      <w:r>
        <w:rPr>
          <w:rStyle w:val="Domylnaczcionkaakapitu1"/>
        </w:rPr>
        <w:t>raz w roku</w:t>
      </w:r>
      <w:r>
        <w:t>),</w:t>
      </w:r>
    </w:p>
    <w:p w14:paraId="60C2B9E4" w14:textId="77777777" w:rsidR="00D41632" w:rsidRDefault="00D41632" w:rsidP="00D41632">
      <w:pPr>
        <w:tabs>
          <w:tab w:val="left" w:pos="2850"/>
        </w:tabs>
        <w:ind w:left="360"/>
      </w:pPr>
      <w:r>
        <w:t>c)   wypoczynek organizowany we własnym zakresie przez osobę uprawnioną do</w:t>
      </w:r>
    </w:p>
    <w:p w14:paraId="29624475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korzystania z Funduszu korzystającą w danym roku kalendarzowym z urlopu</w:t>
      </w:r>
    </w:p>
    <w:p w14:paraId="39E9142C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wypoczynkowego w wymiarze co najmniej 14 kolejnych dni kalendarzowych, oraz</w:t>
      </w:r>
    </w:p>
    <w:p w14:paraId="3DB7A364" w14:textId="77777777" w:rsidR="00D41632" w:rsidRDefault="00D41632" w:rsidP="00D41632">
      <w:pPr>
        <w:tabs>
          <w:tab w:val="left" w:pos="2850"/>
        </w:tabs>
        <w:ind w:left="360"/>
      </w:pPr>
      <w:r>
        <w:t xml:space="preserve">     dzieci w wieku od 6 do 25 lat ( dzieci uczące się),</w:t>
      </w:r>
    </w:p>
    <w:p w14:paraId="49041123" w14:textId="77777777" w:rsidR="00D41632" w:rsidRDefault="00D41632" w:rsidP="00D41632">
      <w:pPr>
        <w:tabs>
          <w:tab w:val="left" w:pos="2850"/>
        </w:tabs>
        <w:ind w:left="360"/>
      </w:pPr>
      <w:r>
        <w:t>d)   wycieczki – 1 raz w roku,</w:t>
      </w:r>
    </w:p>
    <w:p w14:paraId="3C125570" w14:textId="77777777" w:rsidR="00D41632" w:rsidRDefault="00D41632" w:rsidP="00D41632">
      <w:pPr>
        <w:tabs>
          <w:tab w:val="left" w:pos="2850"/>
        </w:tabs>
        <w:ind w:left="360"/>
      </w:pPr>
      <w:r>
        <w:t>e)  dofinansowanie do leczenia sanatoryjnego i turnusów rehabilitacyjno-leczniczych,</w:t>
      </w:r>
    </w:p>
    <w:p w14:paraId="26648ED8" w14:textId="77777777" w:rsidR="00D41632" w:rsidRDefault="00D41632" w:rsidP="00D41632">
      <w:pPr>
        <w:tabs>
          <w:tab w:val="left" w:pos="2850"/>
        </w:tabs>
        <w:ind w:left="360"/>
      </w:pPr>
      <w:r>
        <w:t xml:space="preserve">      zabiegów – 1 raz w roku,</w:t>
      </w:r>
    </w:p>
    <w:p w14:paraId="7AC8B02F" w14:textId="77777777" w:rsidR="00D41632" w:rsidRDefault="00D41632" w:rsidP="00D41632">
      <w:pPr>
        <w:tabs>
          <w:tab w:val="left" w:pos="2850"/>
        </w:tabs>
        <w:ind w:left="360"/>
      </w:pPr>
      <w:r>
        <w:t>f)  działalność kulturowo-oświatowa, imprezy i zajęcia rekreacyjno-sportowe i zakup</w:t>
      </w:r>
    </w:p>
    <w:p w14:paraId="001BF25D" w14:textId="77777777" w:rsidR="00D41632" w:rsidRDefault="00D41632" w:rsidP="00D41632">
      <w:pPr>
        <w:tabs>
          <w:tab w:val="left" w:pos="2850"/>
        </w:tabs>
        <w:ind w:left="360"/>
      </w:pPr>
      <w:r>
        <w:t xml:space="preserve">     ( zakup biletów, karnetów wstępu, itp.) – 1 raz w roku.</w:t>
      </w:r>
    </w:p>
    <w:p w14:paraId="4B2D93DB" w14:textId="77777777" w:rsidR="00D41632" w:rsidRDefault="00D41632" w:rsidP="00D41632">
      <w:pPr>
        <w:tabs>
          <w:tab w:val="left" w:pos="2850"/>
        </w:tabs>
        <w:ind w:left="360"/>
      </w:pPr>
      <w:r>
        <w:t xml:space="preserve">    </w:t>
      </w:r>
    </w:p>
    <w:p w14:paraId="2E8E09A2" w14:textId="77777777" w:rsidR="00D41632" w:rsidRDefault="00D41632" w:rsidP="00D41632">
      <w:pPr>
        <w:tabs>
          <w:tab w:val="left" w:pos="2490"/>
        </w:tabs>
      </w:pPr>
      <w:r>
        <w:t xml:space="preserve">3.  Nauczycielom wypłacane jest co roku świadczenie urlopowe w wysokości odpisu  </w:t>
      </w:r>
    </w:p>
    <w:p w14:paraId="1A14623F" w14:textId="77777777" w:rsidR="00D41632" w:rsidRDefault="00D41632" w:rsidP="00D41632">
      <w:pPr>
        <w:tabs>
          <w:tab w:val="left" w:pos="2490"/>
        </w:tabs>
      </w:pPr>
      <w:r>
        <w:t xml:space="preserve">     podstawowego ustalonego proporcjonalnie do wymiaru czasu pracy i okresu zatrudnienia  </w:t>
      </w:r>
    </w:p>
    <w:p w14:paraId="1B09CEED" w14:textId="77777777" w:rsidR="00D41632" w:rsidRDefault="00D41632" w:rsidP="00D41632">
      <w:pPr>
        <w:tabs>
          <w:tab w:val="left" w:pos="2490"/>
        </w:tabs>
      </w:pPr>
      <w:r>
        <w:t xml:space="preserve">     nauczyciela w danym roku szkolnym. Wypłata następuje do końca sierpnia danego roku</w:t>
      </w:r>
    </w:p>
    <w:p w14:paraId="62540AE0" w14:textId="77777777" w:rsidR="00D41632" w:rsidRDefault="00D41632" w:rsidP="00D41632">
      <w:pPr>
        <w:tabs>
          <w:tab w:val="left" w:pos="2490"/>
        </w:tabs>
      </w:pPr>
      <w:r>
        <w:t xml:space="preserve">     kalendarzowego (art.53 ust 1a Karty Nauczyciela).</w:t>
      </w:r>
    </w:p>
    <w:p w14:paraId="4D3216BB" w14:textId="77777777" w:rsidR="00D41632" w:rsidRDefault="00D41632" w:rsidP="00D41632">
      <w:pPr>
        <w:tabs>
          <w:tab w:val="left" w:pos="2490"/>
        </w:tabs>
      </w:pPr>
    </w:p>
    <w:p w14:paraId="159ED83B" w14:textId="77777777" w:rsidR="00D41632" w:rsidRDefault="00D41632" w:rsidP="00D41632">
      <w:pPr>
        <w:tabs>
          <w:tab w:val="left" w:pos="2490"/>
        </w:tabs>
      </w:pPr>
      <w:r>
        <w:t>4. Środki Funduszu są przeznaczone także na udzielenie pomocy osobom uprawnionym</w:t>
      </w:r>
    </w:p>
    <w:p w14:paraId="09DA102D" w14:textId="77777777" w:rsidR="00D41632" w:rsidRDefault="00D41632" w:rsidP="00D41632">
      <w:pPr>
        <w:tabs>
          <w:tab w:val="left" w:pos="2490"/>
        </w:tabs>
      </w:pPr>
      <w:r>
        <w:t xml:space="preserve">    do korzystania z Funduszu w formie:</w:t>
      </w:r>
    </w:p>
    <w:p w14:paraId="0DAB3F6E" w14:textId="77777777" w:rsidR="00D41632" w:rsidRDefault="00D41632" w:rsidP="00D41632">
      <w:pPr>
        <w:tabs>
          <w:tab w:val="left" w:pos="2490"/>
        </w:tabs>
      </w:pPr>
      <w:r>
        <w:t xml:space="preserve">  -  pomocy finansowej przyznanej osobom znajdujących się w trudnej sytuacji życiowej,  </w:t>
      </w:r>
    </w:p>
    <w:p w14:paraId="7DAD1176" w14:textId="77777777" w:rsidR="00D41632" w:rsidRDefault="00D41632" w:rsidP="00D41632">
      <w:pPr>
        <w:tabs>
          <w:tab w:val="left" w:pos="2490"/>
        </w:tabs>
      </w:pPr>
      <w:r>
        <w:t xml:space="preserve">     materialnej i rodzinnej w zależności od posiadanych środków</w:t>
      </w:r>
    </w:p>
    <w:p w14:paraId="7383C60A" w14:textId="77777777" w:rsidR="00D41632" w:rsidRDefault="00D41632" w:rsidP="00D41632">
      <w:pPr>
        <w:tabs>
          <w:tab w:val="left" w:pos="2490"/>
        </w:tabs>
      </w:pPr>
      <w:r>
        <w:t xml:space="preserve">   - zapomogi finansowe (bezzwrotne), osoby posiadające dochód na jedna osobę w rodzinie</w:t>
      </w:r>
    </w:p>
    <w:p w14:paraId="2151564F" w14:textId="77777777" w:rsidR="00D41632" w:rsidRDefault="00D41632" w:rsidP="00D41632">
      <w:pPr>
        <w:tabs>
          <w:tab w:val="left" w:pos="2490"/>
        </w:tabs>
      </w:pPr>
      <w:r>
        <w:t xml:space="preserve">     poniżej 2 000</w:t>
      </w:r>
      <w:r>
        <w:rPr>
          <w:rStyle w:val="Domylnaczcionkaakapitu1"/>
          <w:color w:val="FF0000"/>
        </w:rPr>
        <w:t xml:space="preserve"> </w:t>
      </w:r>
      <w:r>
        <w:t xml:space="preserve">zł brutto mogą ubiegać się o zapomogę raz w roku pozostałe osoby co dwa  </w:t>
      </w:r>
    </w:p>
    <w:p w14:paraId="4868E519" w14:textId="77777777" w:rsidR="00D41632" w:rsidRDefault="00D41632" w:rsidP="00D41632">
      <w:pPr>
        <w:tabs>
          <w:tab w:val="left" w:pos="2490"/>
        </w:tabs>
      </w:pPr>
      <w:r>
        <w:t xml:space="preserve">     lata,</w:t>
      </w:r>
    </w:p>
    <w:p w14:paraId="7B29C619" w14:textId="77777777" w:rsidR="00D41632" w:rsidRDefault="00D41632" w:rsidP="00D41632">
      <w:pPr>
        <w:tabs>
          <w:tab w:val="left" w:pos="2490"/>
        </w:tabs>
      </w:pPr>
      <w:r>
        <w:lastRenderedPageBreak/>
        <w:t xml:space="preserve">   - zapomogi losowe ( bezzwrotne), każdorazowo w sytuacji losowej,</w:t>
      </w:r>
    </w:p>
    <w:p w14:paraId="0CA19B01" w14:textId="77777777" w:rsidR="00D41632" w:rsidRDefault="00D41632" w:rsidP="00D41632">
      <w:pPr>
        <w:tabs>
          <w:tab w:val="left" w:pos="2490"/>
        </w:tabs>
      </w:pPr>
      <w:r>
        <w:t xml:space="preserve">   - zwrotnej pomocy na cele mieszkaniowe na warunkach określonych w dalszej części  </w:t>
      </w:r>
    </w:p>
    <w:p w14:paraId="2EC43AD3" w14:textId="77777777" w:rsidR="00D41632" w:rsidRDefault="00D41632" w:rsidP="00D41632">
      <w:pPr>
        <w:tabs>
          <w:tab w:val="left" w:pos="2490"/>
        </w:tabs>
        <w:rPr>
          <w:b/>
        </w:rPr>
      </w:pPr>
      <w:r>
        <w:t xml:space="preserve">     regulaminu i w umowie zawieranej z pożyczkobiorcą.</w:t>
      </w:r>
    </w:p>
    <w:p w14:paraId="391172BD" w14:textId="77777777" w:rsidR="00D41632" w:rsidRDefault="00D41632" w:rsidP="00D41632">
      <w:pPr>
        <w:tabs>
          <w:tab w:val="left" w:pos="2490"/>
        </w:tabs>
        <w:rPr>
          <w:b/>
        </w:rPr>
      </w:pPr>
      <w:r>
        <w:rPr>
          <w:b/>
        </w:rPr>
        <w:t>5.  Pracownik zatrudniony w kilku placówkach otrzymuje świadczeni tylko z jednej</w:t>
      </w:r>
    </w:p>
    <w:p w14:paraId="6D6B9E70" w14:textId="77777777" w:rsidR="00D41632" w:rsidRDefault="00D41632" w:rsidP="00D41632">
      <w:pPr>
        <w:tabs>
          <w:tab w:val="left" w:pos="2490"/>
        </w:tabs>
        <w:rPr>
          <w:b/>
        </w:rPr>
      </w:pPr>
      <w:r>
        <w:rPr>
          <w:b/>
        </w:rPr>
        <w:t xml:space="preserve">     placówki.</w:t>
      </w:r>
    </w:p>
    <w:p w14:paraId="54AA3076" w14:textId="77777777" w:rsidR="00D41632" w:rsidRDefault="00D41632" w:rsidP="00D41632">
      <w:pPr>
        <w:tabs>
          <w:tab w:val="left" w:pos="2490"/>
        </w:tabs>
        <w:rPr>
          <w:b/>
        </w:rPr>
      </w:pPr>
    </w:p>
    <w:p w14:paraId="20120FC9" w14:textId="77777777" w:rsidR="00D41632" w:rsidRDefault="00D41632" w:rsidP="00D41632">
      <w:pPr>
        <w:tabs>
          <w:tab w:val="left" w:pos="2850"/>
        </w:tabs>
        <w:ind w:left="360"/>
        <w:jc w:val="center"/>
        <w:rPr>
          <w:b/>
        </w:rPr>
      </w:pPr>
      <w:r>
        <w:rPr>
          <w:b/>
        </w:rPr>
        <w:t>V. Ogólne zasady przyznawania świadczeń socjalnych z Funduszu</w:t>
      </w:r>
    </w:p>
    <w:p w14:paraId="6FF46197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0D50DA51" w14:textId="77777777" w:rsidR="00D41632" w:rsidRDefault="00D41632" w:rsidP="00D41632">
      <w:pPr>
        <w:tabs>
          <w:tab w:val="left" w:pos="2490"/>
        </w:tabs>
        <w:jc w:val="center"/>
      </w:pPr>
      <w:r>
        <w:rPr>
          <w:b/>
        </w:rPr>
        <w:t>§5.</w:t>
      </w:r>
    </w:p>
    <w:p w14:paraId="71D3FDA9" w14:textId="77777777" w:rsidR="00D41632" w:rsidRDefault="00D41632" w:rsidP="00D41632">
      <w:pPr>
        <w:tabs>
          <w:tab w:val="left" w:pos="2490"/>
        </w:tabs>
      </w:pPr>
      <w:r>
        <w:t xml:space="preserve">1. Podstawą przyznania pomocy socjalnej finansowej z Fundusz jest wniosek osoby  </w:t>
      </w:r>
    </w:p>
    <w:p w14:paraId="6CB72AFC" w14:textId="77777777" w:rsidR="00D41632" w:rsidRDefault="00D41632" w:rsidP="00D41632">
      <w:pPr>
        <w:tabs>
          <w:tab w:val="left" w:pos="2490"/>
        </w:tabs>
      </w:pPr>
      <w:r>
        <w:t xml:space="preserve">    uprawnionej do korzystania z Funduszu, poparty jej oświadczeniem o sytuacji życiowej,  </w:t>
      </w:r>
    </w:p>
    <w:p w14:paraId="49F909A5" w14:textId="77777777" w:rsidR="00D41632" w:rsidRDefault="00D41632" w:rsidP="00D41632">
      <w:pPr>
        <w:tabs>
          <w:tab w:val="left" w:pos="2490"/>
        </w:tabs>
      </w:pPr>
      <w:r>
        <w:t xml:space="preserve">    materialnej i rodzinnej oraz o wysokości przychodu przypadającego na osobę w rodzinie.</w:t>
      </w:r>
    </w:p>
    <w:p w14:paraId="71F3E1C5" w14:textId="77777777" w:rsidR="00D41632" w:rsidRDefault="00D41632" w:rsidP="00D41632">
      <w:pPr>
        <w:tabs>
          <w:tab w:val="left" w:pos="2490"/>
        </w:tabs>
      </w:pPr>
      <w:r>
        <w:t>2. Terminy składania wniosków:</w:t>
      </w:r>
    </w:p>
    <w:p w14:paraId="342932CF" w14:textId="77777777" w:rsidR="00D41632" w:rsidRDefault="00D41632" w:rsidP="00D41632">
      <w:pPr>
        <w:tabs>
          <w:tab w:val="left" w:pos="2490"/>
        </w:tabs>
      </w:pPr>
      <w:r>
        <w:t xml:space="preserve">a) wypoczynek letni – </w:t>
      </w:r>
      <w:r>
        <w:rPr>
          <w:rStyle w:val="Domylnaczcionkaakapitu1"/>
          <w:b/>
        </w:rPr>
        <w:t>do 20 września każdego roku</w:t>
      </w:r>
    </w:p>
    <w:p w14:paraId="2B8F0CF0" w14:textId="77777777" w:rsidR="00D41632" w:rsidRDefault="00D41632" w:rsidP="00D41632">
      <w:pPr>
        <w:tabs>
          <w:tab w:val="left" w:pos="2490"/>
        </w:tabs>
      </w:pPr>
      <w:r>
        <w:t xml:space="preserve">b) wypoczynek zimowy – </w:t>
      </w:r>
      <w:r>
        <w:rPr>
          <w:rStyle w:val="Domylnaczcionkaakapitu1"/>
          <w:b/>
        </w:rPr>
        <w:t>do 31 marca każdego roku</w:t>
      </w:r>
    </w:p>
    <w:p w14:paraId="29F00F95" w14:textId="77777777" w:rsidR="00D41632" w:rsidRDefault="00D41632" w:rsidP="00D41632">
      <w:pPr>
        <w:tabs>
          <w:tab w:val="left" w:pos="2490"/>
        </w:tabs>
      </w:pPr>
      <w:r>
        <w:t>c) pomoc finansowa zapomogi i finansowe oraz pożyczki mieszkaniowe w zależności</w:t>
      </w:r>
    </w:p>
    <w:p w14:paraId="79928A09" w14:textId="77777777" w:rsidR="00D41632" w:rsidRDefault="00D41632" w:rsidP="00D41632">
      <w:pPr>
        <w:tabs>
          <w:tab w:val="left" w:pos="2490"/>
        </w:tabs>
      </w:pPr>
      <w:r>
        <w:t xml:space="preserve">   od potrzeb.</w:t>
      </w:r>
    </w:p>
    <w:p w14:paraId="05C68358" w14:textId="77777777" w:rsidR="00D41632" w:rsidRDefault="00D41632" w:rsidP="00D41632">
      <w:pPr>
        <w:tabs>
          <w:tab w:val="left" w:pos="2490"/>
        </w:tabs>
      </w:pPr>
    </w:p>
    <w:p w14:paraId="2BA9750D" w14:textId="77777777" w:rsidR="00D41632" w:rsidRDefault="00D41632" w:rsidP="00D41632">
      <w:pPr>
        <w:tabs>
          <w:tab w:val="left" w:pos="2490"/>
        </w:tabs>
      </w:pPr>
      <w:r>
        <w:t xml:space="preserve">3. Przyznanie i wysokość pomocy finansowej ze środków Funduszu uzależnione jest od  </w:t>
      </w:r>
    </w:p>
    <w:p w14:paraId="1EFC4266" w14:textId="77777777" w:rsidR="00D41632" w:rsidRDefault="00D41632" w:rsidP="00D41632">
      <w:pPr>
        <w:tabs>
          <w:tab w:val="left" w:pos="2490"/>
        </w:tabs>
      </w:pPr>
      <w:r>
        <w:t xml:space="preserve">    sytuacji życiowej, rodzinnej i materialnej, a w przypadku pomocy mieszkaniowej również  </w:t>
      </w:r>
    </w:p>
    <w:p w14:paraId="4E8C1241" w14:textId="77777777" w:rsidR="00D41632" w:rsidRDefault="00D41632" w:rsidP="00D41632">
      <w:pPr>
        <w:tabs>
          <w:tab w:val="left" w:pos="2490"/>
        </w:tabs>
      </w:pPr>
      <w:r>
        <w:t xml:space="preserve">    od mieszkaniowej.</w:t>
      </w:r>
    </w:p>
    <w:p w14:paraId="6EA5213A" w14:textId="77777777" w:rsidR="00D41632" w:rsidRDefault="00D41632" w:rsidP="00D41632">
      <w:pPr>
        <w:tabs>
          <w:tab w:val="left" w:pos="2490"/>
        </w:tabs>
      </w:pPr>
      <w:r>
        <w:t xml:space="preserve">4. Świadczenia socjalne finansowane z Funduszu nie maja charakteru roszczeniowego, co  </w:t>
      </w:r>
    </w:p>
    <w:p w14:paraId="4FF89133" w14:textId="77777777" w:rsidR="00D41632" w:rsidRDefault="00D41632" w:rsidP="00D41632">
      <w:pPr>
        <w:tabs>
          <w:tab w:val="left" w:pos="2490"/>
        </w:tabs>
      </w:pPr>
      <w:r>
        <w:t xml:space="preserve">    oznacza, że osoby uprawnione, które nie uzyskały świadczenia ( mimo, że się o nią  </w:t>
      </w:r>
    </w:p>
    <w:p w14:paraId="0DE7375C" w14:textId="77777777" w:rsidR="00D41632" w:rsidRDefault="00D41632" w:rsidP="00D41632">
      <w:pPr>
        <w:tabs>
          <w:tab w:val="left" w:pos="2490"/>
        </w:tabs>
        <w:rPr>
          <w:b/>
        </w:rPr>
      </w:pPr>
      <w:r>
        <w:t xml:space="preserve">    starały), nie mają prawa odwołać się od decyzji Kierownika i związków zawodowych.</w:t>
      </w:r>
    </w:p>
    <w:p w14:paraId="7A437220" w14:textId="77777777" w:rsidR="00D41632" w:rsidRDefault="00D41632" w:rsidP="00D41632">
      <w:pPr>
        <w:tabs>
          <w:tab w:val="left" w:pos="2490"/>
        </w:tabs>
        <w:rPr>
          <w:b/>
        </w:rPr>
      </w:pPr>
      <w:r>
        <w:rPr>
          <w:b/>
        </w:rPr>
        <w:t>5. Negatywnie zaopiniowane wnioski osób uprawnionych ubiegających się o dopłatę</w:t>
      </w:r>
    </w:p>
    <w:p w14:paraId="087E2E30" w14:textId="77777777" w:rsidR="00D41632" w:rsidRDefault="00D41632" w:rsidP="00D41632">
      <w:pPr>
        <w:tabs>
          <w:tab w:val="left" w:pos="2490"/>
        </w:tabs>
      </w:pPr>
      <w:r>
        <w:rPr>
          <w:b/>
        </w:rPr>
        <w:t xml:space="preserve">    z Funduszu nie wymagają uzasadnienia.     </w:t>
      </w:r>
    </w:p>
    <w:p w14:paraId="6BBEA4F4" w14:textId="77777777" w:rsidR="00D41632" w:rsidRDefault="00D41632" w:rsidP="00D41632">
      <w:pPr>
        <w:tabs>
          <w:tab w:val="left" w:pos="2490"/>
        </w:tabs>
      </w:pPr>
      <w:r>
        <w:t xml:space="preserve">6. Osoba uprawniona, która złożyła nieprawidłowe oświadczenie o wysokości przychodu  </w:t>
      </w:r>
    </w:p>
    <w:p w14:paraId="0BCB035A" w14:textId="77777777" w:rsidR="00D41632" w:rsidRDefault="00D41632" w:rsidP="00D41632">
      <w:pPr>
        <w:tabs>
          <w:tab w:val="left" w:pos="2490"/>
        </w:tabs>
      </w:pPr>
      <w:r>
        <w:t xml:space="preserve">    uprawniającego do dopłaty z Funduszu, przedłożyła nieprawdziwy dokument lub  </w:t>
      </w:r>
    </w:p>
    <w:p w14:paraId="064C5DF4" w14:textId="77777777" w:rsidR="00D41632" w:rsidRDefault="00D41632" w:rsidP="00D41632">
      <w:pPr>
        <w:tabs>
          <w:tab w:val="left" w:pos="2490"/>
        </w:tabs>
      </w:pPr>
      <w:r>
        <w:t xml:space="preserve">    wykorzystała przyznaną pomoc na cele niezgodne z jej przeznaczeniem traci prawo</w:t>
      </w:r>
    </w:p>
    <w:p w14:paraId="3ABD0D58" w14:textId="77777777" w:rsidR="00D41632" w:rsidRDefault="00D41632" w:rsidP="00D41632">
      <w:pPr>
        <w:tabs>
          <w:tab w:val="left" w:pos="2490"/>
        </w:tabs>
      </w:pPr>
      <w:r>
        <w:t xml:space="preserve">    do korzystania z funduszu przez kolejne 3 lata działalności socjalnej pracodawcy.</w:t>
      </w:r>
    </w:p>
    <w:p w14:paraId="01B5A930" w14:textId="77777777" w:rsidR="00D41632" w:rsidRDefault="00D41632" w:rsidP="00D41632">
      <w:pPr>
        <w:tabs>
          <w:tab w:val="left" w:pos="2490"/>
        </w:tabs>
      </w:pPr>
      <w:r>
        <w:t>7. Podstawą ustalenia średniego przychodu przypadającego na jednego członka rodziny jest</w:t>
      </w:r>
    </w:p>
    <w:p w14:paraId="31283D1A" w14:textId="77777777" w:rsidR="00D41632" w:rsidRDefault="00D41632" w:rsidP="00D41632">
      <w:pPr>
        <w:tabs>
          <w:tab w:val="left" w:pos="2490"/>
        </w:tabs>
      </w:pPr>
      <w:r>
        <w:t xml:space="preserve">    suma wszystkich przychodów wszystkich osób stanowiących rodzinę z roku</w:t>
      </w:r>
    </w:p>
    <w:p w14:paraId="6FBCDDCB" w14:textId="77777777" w:rsidR="00D41632" w:rsidRDefault="00D41632" w:rsidP="00D41632">
      <w:pPr>
        <w:tabs>
          <w:tab w:val="left" w:pos="2490"/>
        </w:tabs>
      </w:pPr>
      <w:r>
        <w:t xml:space="preserve">    poprzedzającego złożenie wniosku wyliczonego na podstawie zeznania podatkowego od</w:t>
      </w:r>
    </w:p>
    <w:p w14:paraId="3B95B34D" w14:textId="77777777" w:rsidR="00D41632" w:rsidRDefault="00D41632" w:rsidP="00D41632">
      <w:pPr>
        <w:tabs>
          <w:tab w:val="left" w:pos="2490"/>
        </w:tabs>
      </w:pPr>
      <w:r>
        <w:t xml:space="preserve">    osób opodatkowanych podatkiem dochodowym od osób fizycznych, dochody</w:t>
      </w:r>
    </w:p>
    <w:p w14:paraId="790C62DE" w14:textId="77777777" w:rsidR="00D41632" w:rsidRDefault="00D41632" w:rsidP="00D41632">
      <w:pPr>
        <w:tabs>
          <w:tab w:val="left" w:pos="2490"/>
        </w:tabs>
      </w:pPr>
      <w:r>
        <w:t xml:space="preserve">    opodatkowane podatkiem dochodowym zryczałtowanym i kwot wypłaconych z tytułu</w:t>
      </w:r>
    </w:p>
    <w:p w14:paraId="6B39CCF1" w14:textId="77777777" w:rsidR="00D41632" w:rsidRDefault="00D41632" w:rsidP="00D41632">
      <w:pPr>
        <w:tabs>
          <w:tab w:val="left" w:pos="2490"/>
        </w:tabs>
      </w:pPr>
      <w:r>
        <w:t xml:space="preserve">    pełnienia funkcji społecznych i obywatelskich, świadczenie z programu 800</w:t>
      </w:r>
      <w:r>
        <w:rPr>
          <w:rStyle w:val="Domylnaczcionkaakapitu1"/>
          <w:color w:val="FF0000"/>
        </w:rPr>
        <w:t xml:space="preserve"> </w:t>
      </w:r>
      <w:r>
        <w:t xml:space="preserve">+ oraz   </w:t>
      </w:r>
    </w:p>
    <w:p w14:paraId="237821C7" w14:textId="77777777" w:rsidR="00D41632" w:rsidRDefault="00D41632" w:rsidP="00D41632">
      <w:pPr>
        <w:tabs>
          <w:tab w:val="left" w:pos="2490"/>
        </w:tabs>
      </w:pPr>
      <w:r>
        <w:t xml:space="preserve">    dochodu z gospodarstwa rolnego wyliczane na podstawi art. 8 ust 9 ustawy o pomocy</w:t>
      </w:r>
    </w:p>
    <w:p w14:paraId="52B49C3E" w14:textId="77777777" w:rsidR="00D41632" w:rsidRDefault="00D41632" w:rsidP="00D41632">
      <w:pPr>
        <w:tabs>
          <w:tab w:val="left" w:pos="2490"/>
        </w:tabs>
      </w:pPr>
      <w:r>
        <w:t xml:space="preserve">    społecznej podzielonych przez liczbę członków rodziny i liczbę 12 miesięcy i informacji o</w:t>
      </w:r>
    </w:p>
    <w:p w14:paraId="75DAE544" w14:textId="77777777" w:rsidR="00D41632" w:rsidRDefault="00D41632" w:rsidP="00D41632">
      <w:pPr>
        <w:tabs>
          <w:tab w:val="left" w:pos="2490"/>
        </w:tabs>
      </w:pPr>
      <w:r>
        <w:t xml:space="preserve">    przychodzie z ZUS.</w:t>
      </w:r>
    </w:p>
    <w:p w14:paraId="699A4D5F" w14:textId="77777777" w:rsidR="00D41632" w:rsidRDefault="00D41632" w:rsidP="00D41632">
      <w:pPr>
        <w:tabs>
          <w:tab w:val="left" w:pos="2490"/>
        </w:tabs>
        <w:rPr>
          <w:b/>
        </w:rPr>
      </w:pPr>
      <w:r>
        <w:t xml:space="preserve">    </w:t>
      </w:r>
    </w:p>
    <w:p w14:paraId="5F973676" w14:textId="77777777" w:rsidR="00D41632" w:rsidRDefault="00D41632" w:rsidP="00D41632">
      <w:pPr>
        <w:tabs>
          <w:tab w:val="left" w:pos="2490"/>
        </w:tabs>
        <w:rPr>
          <w:b/>
        </w:rPr>
      </w:pPr>
      <w:r>
        <w:rPr>
          <w:b/>
        </w:rPr>
        <w:t>8. Informacja podana w oświadczeniu podlegają ochronie prawnej i służą wyłącznie</w:t>
      </w:r>
    </w:p>
    <w:p w14:paraId="47113DDC" w14:textId="77777777" w:rsidR="00D41632" w:rsidRDefault="00D41632" w:rsidP="00D41632">
      <w:pPr>
        <w:tabs>
          <w:tab w:val="left" w:pos="2490"/>
        </w:tabs>
      </w:pPr>
      <w:r>
        <w:rPr>
          <w:b/>
        </w:rPr>
        <w:t xml:space="preserve">     dla potrzeb funduszu socjalnego.</w:t>
      </w:r>
    </w:p>
    <w:p w14:paraId="7B7EF776" w14:textId="77777777" w:rsidR="00D41632" w:rsidRDefault="00D41632" w:rsidP="00D41632">
      <w:pPr>
        <w:tabs>
          <w:tab w:val="left" w:pos="2490"/>
        </w:tabs>
      </w:pPr>
      <w:r>
        <w:t xml:space="preserve">9. Na wniosek komisji socjalnej lub kierownika jednostki pracownik z obowiązany jest  </w:t>
      </w:r>
    </w:p>
    <w:p w14:paraId="50E86234" w14:textId="77777777" w:rsidR="00D41632" w:rsidRDefault="00D41632" w:rsidP="00D41632">
      <w:pPr>
        <w:tabs>
          <w:tab w:val="left" w:pos="2490"/>
        </w:tabs>
      </w:pPr>
      <w:r>
        <w:t xml:space="preserve">    udokumentować prawdziwość oświadczenia okazując zeznanie podatkowe o wysokości  </w:t>
      </w:r>
    </w:p>
    <w:p w14:paraId="7E0C33F0" w14:textId="77777777" w:rsidR="00D41632" w:rsidRDefault="00D41632" w:rsidP="00D41632">
      <w:pPr>
        <w:tabs>
          <w:tab w:val="left" w:pos="2490"/>
        </w:tabs>
      </w:pPr>
      <w:r>
        <w:t xml:space="preserve">    osiągniętego   przychodu  ( PIT-y ) wszystkich osób wchodzących w  skład rodziny za dany</w:t>
      </w:r>
    </w:p>
    <w:p w14:paraId="3531703B" w14:textId="77777777" w:rsidR="00D41632" w:rsidRDefault="00D41632" w:rsidP="00D41632">
      <w:pPr>
        <w:tabs>
          <w:tab w:val="left" w:pos="2490"/>
        </w:tabs>
        <w:rPr>
          <w:b/>
        </w:rPr>
      </w:pPr>
      <w:r>
        <w:t xml:space="preserve">    okres oraz przychody które nie są wliczane do zeznania podatkowego.</w:t>
      </w:r>
    </w:p>
    <w:p w14:paraId="44AB4C98" w14:textId="77777777" w:rsidR="00D41632" w:rsidRDefault="00D41632" w:rsidP="00D41632">
      <w:pPr>
        <w:tabs>
          <w:tab w:val="left" w:pos="2490"/>
        </w:tabs>
        <w:rPr>
          <w:b/>
        </w:rPr>
      </w:pPr>
      <w:r>
        <w:rPr>
          <w:b/>
        </w:rPr>
        <w:t>10. Jeśli wnioskodawca odmówi podania wysokości dochodu współmałżonka</w:t>
      </w:r>
    </w:p>
    <w:p w14:paraId="7AA62FCB" w14:textId="77777777" w:rsidR="00D41632" w:rsidRDefault="00D41632" w:rsidP="00D41632">
      <w:pPr>
        <w:tabs>
          <w:tab w:val="left" w:pos="2490"/>
        </w:tabs>
        <w:rPr>
          <w:b/>
        </w:rPr>
      </w:pPr>
      <w:r>
        <w:rPr>
          <w:b/>
        </w:rPr>
        <w:t xml:space="preserve">      świadczenie przyznaje się w najniższej wysokości.</w:t>
      </w:r>
    </w:p>
    <w:p w14:paraId="54847103" w14:textId="77777777" w:rsidR="00D41632" w:rsidRDefault="00D41632" w:rsidP="00D41632">
      <w:pPr>
        <w:tabs>
          <w:tab w:val="left" w:pos="2490"/>
        </w:tabs>
      </w:pPr>
      <w:r>
        <w:rPr>
          <w:b/>
        </w:rPr>
        <w:t>11. W przypadku odmowy udokumentowania dochodu świadczenia nie przyznaje się.</w:t>
      </w:r>
    </w:p>
    <w:p w14:paraId="77F05A13" w14:textId="77777777" w:rsidR="00D41632" w:rsidRDefault="00D41632" w:rsidP="00D41632">
      <w:pPr>
        <w:tabs>
          <w:tab w:val="left" w:pos="2490"/>
        </w:tabs>
      </w:pPr>
      <w:r>
        <w:t>12. Członkami rodziny są:</w:t>
      </w:r>
    </w:p>
    <w:p w14:paraId="5ABC90DF" w14:textId="77777777" w:rsidR="00D41632" w:rsidRDefault="00D41632" w:rsidP="00D41632">
      <w:pPr>
        <w:tabs>
          <w:tab w:val="left" w:pos="2490"/>
        </w:tabs>
      </w:pPr>
      <w:r>
        <w:lastRenderedPageBreak/>
        <w:t xml:space="preserve">      a) osoby uprawnione do korzystania z Funduszu Socjalnego(dzieci do 25 roku życia jeśli  </w:t>
      </w:r>
    </w:p>
    <w:p w14:paraId="0F0EB287" w14:textId="77777777" w:rsidR="00D41632" w:rsidRDefault="00D41632" w:rsidP="00D41632">
      <w:pPr>
        <w:tabs>
          <w:tab w:val="left" w:pos="2490"/>
        </w:tabs>
      </w:pPr>
      <w:r>
        <w:t xml:space="preserve">      się uczą)</w:t>
      </w:r>
    </w:p>
    <w:p w14:paraId="41E38DA8" w14:textId="77777777" w:rsidR="00D41632" w:rsidRDefault="00D41632" w:rsidP="00D41632">
      <w:pPr>
        <w:tabs>
          <w:tab w:val="left" w:pos="2490"/>
        </w:tabs>
      </w:pPr>
      <w:r>
        <w:t xml:space="preserve">      b) dzieci własne, przysposobione przyjęte na wychowanie w ramach rodziny</w:t>
      </w:r>
    </w:p>
    <w:p w14:paraId="51BE2ABD" w14:textId="77777777" w:rsidR="00D41632" w:rsidRDefault="00D41632" w:rsidP="00D41632">
      <w:pPr>
        <w:tabs>
          <w:tab w:val="left" w:pos="2490"/>
        </w:tabs>
      </w:pPr>
      <w:r>
        <w:t xml:space="preserve">      zastępczej posiadające orzeczenie o znacznym lub głębokim stopniu</w:t>
      </w:r>
    </w:p>
    <w:p w14:paraId="077A8428" w14:textId="77777777" w:rsidR="00D41632" w:rsidRDefault="00D41632" w:rsidP="00D41632">
      <w:pPr>
        <w:tabs>
          <w:tab w:val="left" w:pos="2490"/>
        </w:tabs>
      </w:pPr>
      <w:r>
        <w:t xml:space="preserve">      niepełnosprawności, bez względu na wiek,</w:t>
      </w:r>
    </w:p>
    <w:p w14:paraId="022CB0CD" w14:textId="77777777" w:rsidR="00D41632" w:rsidRDefault="00D41632" w:rsidP="00D41632">
      <w:pPr>
        <w:tabs>
          <w:tab w:val="left" w:pos="2490"/>
        </w:tabs>
        <w:rPr>
          <w:rStyle w:val="Domylnaczcionkaakapitu1"/>
          <w:b/>
        </w:rPr>
      </w:pPr>
      <w:r>
        <w:t xml:space="preserve">      c) małżonkowie</w:t>
      </w:r>
    </w:p>
    <w:p w14:paraId="078759C7" w14:textId="77777777" w:rsidR="00D41632" w:rsidRDefault="00D41632" w:rsidP="00D41632">
      <w:pPr>
        <w:tabs>
          <w:tab w:val="left" w:pos="2490"/>
        </w:tabs>
      </w:pPr>
      <w:r>
        <w:rPr>
          <w:rStyle w:val="Domylnaczcionkaakapitu1"/>
          <w:b/>
        </w:rPr>
        <w:t xml:space="preserve">13. </w:t>
      </w:r>
      <w:r>
        <w:t>Wnioskodawca w przypadku dzieci uczących się w szkołach ponadpodstawowych</w:t>
      </w:r>
    </w:p>
    <w:p w14:paraId="6E8BEEB3" w14:textId="77777777" w:rsidR="00D41632" w:rsidRDefault="00D41632" w:rsidP="00D41632">
      <w:pPr>
        <w:tabs>
          <w:tab w:val="left" w:pos="2490"/>
        </w:tabs>
      </w:pPr>
      <w:r>
        <w:t xml:space="preserve">      i  studiujących zobowiązany jest do dołączenia do wniosku zaświadczenia lub kserokopii</w:t>
      </w:r>
    </w:p>
    <w:p w14:paraId="09513DD6" w14:textId="77777777" w:rsidR="00D41632" w:rsidRDefault="00D41632" w:rsidP="00D41632">
      <w:pPr>
        <w:tabs>
          <w:tab w:val="left" w:pos="2490"/>
        </w:tabs>
      </w:pPr>
      <w:r>
        <w:t xml:space="preserve">      legitymacji potwierdzających pobieranie nauki w danej szkole lub uczelni. Dotyczy</w:t>
      </w:r>
    </w:p>
    <w:p w14:paraId="0CBDE5D4" w14:textId="77777777" w:rsidR="00D41632" w:rsidRDefault="00D41632" w:rsidP="00D41632">
      <w:pPr>
        <w:tabs>
          <w:tab w:val="left" w:pos="2490"/>
        </w:tabs>
      </w:pPr>
      <w:r>
        <w:t xml:space="preserve">      wniosków przyznających świadczenie wczasów zorganizowanych we własnym zakresie</w:t>
      </w:r>
    </w:p>
    <w:p w14:paraId="6C26BA7F" w14:textId="77777777" w:rsidR="00D41632" w:rsidRDefault="00D41632" w:rsidP="00D41632">
      <w:pPr>
        <w:tabs>
          <w:tab w:val="left" w:pos="2490"/>
        </w:tabs>
      </w:pPr>
      <w:r>
        <w:t xml:space="preserve">      dla dzieci.</w:t>
      </w:r>
    </w:p>
    <w:p w14:paraId="24CD9B17" w14:textId="77777777" w:rsidR="00D41632" w:rsidRDefault="00D41632" w:rsidP="00D41632">
      <w:pPr>
        <w:tabs>
          <w:tab w:val="left" w:pos="2490"/>
        </w:tabs>
      </w:pPr>
    </w:p>
    <w:p w14:paraId="7EC38C0E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VI. Szczegółowe zasady przyznawania dofinansowania do form działalności socjalnej określonej w §4 ust. 1 pkt. a – f</w:t>
      </w:r>
    </w:p>
    <w:p w14:paraId="2EE0F8F6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07BBC339" w14:textId="77777777" w:rsidR="00D41632" w:rsidRDefault="00D41632" w:rsidP="00D41632">
      <w:pPr>
        <w:tabs>
          <w:tab w:val="left" w:pos="2490"/>
        </w:tabs>
        <w:jc w:val="center"/>
      </w:pPr>
      <w:r>
        <w:rPr>
          <w:b/>
        </w:rPr>
        <w:t>§ 6.</w:t>
      </w:r>
    </w:p>
    <w:p w14:paraId="493D0A9E" w14:textId="77777777" w:rsidR="00D41632" w:rsidRDefault="00D41632" w:rsidP="00D41632">
      <w:pPr>
        <w:tabs>
          <w:tab w:val="left" w:pos="2490"/>
        </w:tabs>
      </w:pPr>
      <w:r>
        <w:t xml:space="preserve">1. Osoba ubiegająca się o dofinansowanie do form działalności socjalnej określonych w § 4  </w:t>
      </w:r>
    </w:p>
    <w:p w14:paraId="45CD2FFB" w14:textId="77777777" w:rsidR="00D41632" w:rsidRDefault="00D41632" w:rsidP="00D41632">
      <w:pPr>
        <w:tabs>
          <w:tab w:val="left" w:pos="2490"/>
        </w:tabs>
      </w:pPr>
      <w:r>
        <w:t xml:space="preserve">    ust. 2 pkt. a – f składa wypełniony wniosek o przyznanie świadczenia oraz oświadczenia</w:t>
      </w:r>
    </w:p>
    <w:p w14:paraId="6BB68F31" w14:textId="77777777" w:rsidR="00D41632" w:rsidRDefault="00D41632" w:rsidP="00D41632">
      <w:pPr>
        <w:tabs>
          <w:tab w:val="left" w:pos="2490"/>
        </w:tabs>
      </w:pPr>
      <w:r>
        <w:t xml:space="preserve">    o wysokości przychodu na osobę w rodzinie ( zał. Nr 2 do Regulaminu)</w:t>
      </w:r>
    </w:p>
    <w:p w14:paraId="55A030ED" w14:textId="77777777" w:rsidR="00D41632" w:rsidRDefault="00D41632" w:rsidP="00D41632">
      <w:pPr>
        <w:tabs>
          <w:tab w:val="left" w:pos="2490"/>
        </w:tabs>
      </w:pPr>
      <w:r>
        <w:t>2. Wysokość dopłat do form wypoczynku określonego w §4 ust. 2 pkt. a – f precyzuje tabela</w:t>
      </w:r>
    </w:p>
    <w:p w14:paraId="7D81E41D" w14:textId="77777777" w:rsidR="00D41632" w:rsidRDefault="00D41632" w:rsidP="00D41632">
      <w:pPr>
        <w:tabs>
          <w:tab w:val="left" w:pos="2490"/>
        </w:tabs>
      </w:pPr>
      <w:r>
        <w:t xml:space="preserve">    dopłat stanowiących załącznik Nr 5 do niniejszego Regulaminu.</w:t>
      </w:r>
    </w:p>
    <w:p w14:paraId="7B191B93" w14:textId="77777777" w:rsidR="00D41632" w:rsidRDefault="00D41632" w:rsidP="00D41632">
      <w:pPr>
        <w:tabs>
          <w:tab w:val="left" w:pos="2490"/>
        </w:tabs>
      </w:pPr>
      <w:r>
        <w:t>3. Maksymalna wysokość dopłat do form wypoczynku określonego w §4 ust. 2 pkt a nie</w:t>
      </w:r>
    </w:p>
    <w:p w14:paraId="0D43DE1A" w14:textId="77777777" w:rsidR="00D41632" w:rsidRPr="00FD0441" w:rsidRDefault="00D41632" w:rsidP="00D41632">
      <w:pPr>
        <w:tabs>
          <w:tab w:val="left" w:pos="2490"/>
        </w:tabs>
      </w:pPr>
      <w:r>
        <w:t xml:space="preserve">    może przekroczyć 60% faktycznej ceny skierowania udokumentowanej rachunkiem i </w:t>
      </w:r>
      <w:r w:rsidRPr="00FD0441">
        <w:t>nie</w:t>
      </w:r>
    </w:p>
    <w:p w14:paraId="7FAC3D1F" w14:textId="77777777" w:rsidR="00D41632" w:rsidRDefault="00D41632" w:rsidP="00D41632">
      <w:pPr>
        <w:tabs>
          <w:tab w:val="left" w:pos="2490"/>
        </w:tabs>
      </w:pPr>
      <w:r w:rsidRPr="00FD0441">
        <w:t xml:space="preserve">    więcej niż wynika z załącznika nr 5 do Regulaminu.</w:t>
      </w:r>
    </w:p>
    <w:p w14:paraId="0DB1B883" w14:textId="77777777" w:rsidR="00D41632" w:rsidRDefault="00D41632" w:rsidP="00D41632">
      <w:pPr>
        <w:tabs>
          <w:tab w:val="left" w:pos="2490"/>
        </w:tabs>
      </w:pPr>
      <w:r>
        <w:t xml:space="preserve">4. Dla pracowników czynnych zawodowo (obsługi) podstawą do wypłaty przyznanego im  </w:t>
      </w:r>
    </w:p>
    <w:p w14:paraId="760042F1" w14:textId="77777777" w:rsidR="00D41632" w:rsidRDefault="00D41632" w:rsidP="00D41632">
      <w:pPr>
        <w:tabs>
          <w:tab w:val="left" w:pos="2490"/>
        </w:tabs>
      </w:pPr>
      <w:r>
        <w:t xml:space="preserve">    ekwiwalentu za wypoczynek organizowany we własnym zakresie jest potwierdzenie faktu</w:t>
      </w:r>
    </w:p>
    <w:p w14:paraId="03151117" w14:textId="77777777" w:rsidR="00D41632" w:rsidRDefault="00D41632" w:rsidP="00D41632">
      <w:pPr>
        <w:tabs>
          <w:tab w:val="left" w:pos="2490"/>
        </w:tabs>
      </w:pPr>
      <w:r>
        <w:t xml:space="preserve">    udzielenia urlopu wypoczynkowego w wymiarze 14 kolejnych dni kalendarzowych.</w:t>
      </w:r>
    </w:p>
    <w:p w14:paraId="5A3D4472" w14:textId="77777777" w:rsidR="00D41632" w:rsidRDefault="00D41632" w:rsidP="00D41632">
      <w:pPr>
        <w:tabs>
          <w:tab w:val="left" w:pos="2490"/>
        </w:tabs>
      </w:pPr>
      <w:r>
        <w:t>5. Osoby korzystające z dofinansowania do form wypoczynku określonych w §4 ust. 2 pkt.</w:t>
      </w:r>
    </w:p>
    <w:p w14:paraId="7B779FE1" w14:textId="77777777" w:rsidR="00D41632" w:rsidRDefault="00D41632" w:rsidP="00D41632">
      <w:pPr>
        <w:tabs>
          <w:tab w:val="left" w:pos="2490"/>
        </w:tabs>
      </w:pPr>
      <w:r>
        <w:t xml:space="preserve">    a – c, mogą otrzymać dofinansowanie tylko jeden raz w roku i tylko do jednej z form   </w:t>
      </w:r>
    </w:p>
    <w:p w14:paraId="373D831C" w14:textId="77777777" w:rsidR="00D41632" w:rsidRDefault="00D41632" w:rsidP="00D41632">
      <w:pPr>
        <w:tabs>
          <w:tab w:val="left" w:pos="2490"/>
        </w:tabs>
      </w:pPr>
      <w:r>
        <w:t xml:space="preserve">    wypoczynku </w:t>
      </w:r>
      <w:r>
        <w:rPr>
          <w:rStyle w:val="Domylnaczcionkaakapitu1"/>
          <w:i/>
        </w:rPr>
        <w:t>z wyjątkiem nauczycieli opisanym w pkt 5a.</w:t>
      </w:r>
    </w:p>
    <w:p w14:paraId="4DDB9320" w14:textId="77777777" w:rsidR="00D41632" w:rsidRDefault="00D41632" w:rsidP="00D41632">
      <w:pPr>
        <w:tabs>
          <w:tab w:val="left" w:pos="2490"/>
        </w:tabs>
      </w:pPr>
      <w:r>
        <w:t>5a. Nauczyciele korzystają zamiennie z pkt a lub pkt d wymienionych w §4ust 2(tzn.: jeżeli</w:t>
      </w:r>
    </w:p>
    <w:p w14:paraId="7BA8172D" w14:textId="77777777" w:rsidR="00D41632" w:rsidRDefault="00D41632" w:rsidP="00D41632">
      <w:pPr>
        <w:tabs>
          <w:tab w:val="left" w:pos="2490"/>
        </w:tabs>
      </w:pPr>
      <w:r>
        <w:t xml:space="preserve">    nauczyciel w danym roku kalendarzowym skorzystał z wczasów zorganizowanych to nie</w:t>
      </w:r>
    </w:p>
    <w:p w14:paraId="7A8E1068" w14:textId="77777777" w:rsidR="00D41632" w:rsidRDefault="00D41632" w:rsidP="00D41632">
      <w:pPr>
        <w:tabs>
          <w:tab w:val="left" w:pos="2490"/>
        </w:tabs>
      </w:pPr>
      <w:r>
        <w:t xml:space="preserve">    może korzystać z wycieczki i odwrotnie.</w:t>
      </w:r>
    </w:p>
    <w:p w14:paraId="371857C0" w14:textId="77777777" w:rsidR="00D41632" w:rsidRDefault="00D41632" w:rsidP="00D41632">
      <w:pPr>
        <w:tabs>
          <w:tab w:val="left" w:pos="2490"/>
        </w:tabs>
      </w:pPr>
      <w:r>
        <w:t xml:space="preserve">6. Dopłat do działalności kulturalno-oświatowej, imprez integracyjnych </w:t>
      </w:r>
      <w:r>
        <w:rPr>
          <w:rStyle w:val="Domylnaczcionkaakapitu1"/>
          <w:i/>
        </w:rPr>
        <w:t>(dzień nauczyciela)</w:t>
      </w:r>
    </w:p>
    <w:p w14:paraId="3BEB1EDE" w14:textId="77777777" w:rsidR="00D41632" w:rsidRDefault="00D41632" w:rsidP="00D41632">
      <w:pPr>
        <w:tabs>
          <w:tab w:val="left" w:pos="2490"/>
        </w:tabs>
      </w:pPr>
      <w:r>
        <w:t xml:space="preserve">    i zajęć </w:t>
      </w:r>
      <w:proofErr w:type="spellStart"/>
      <w:r>
        <w:t>rekreacyjno</w:t>
      </w:r>
      <w:proofErr w:type="spellEnd"/>
      <w:r>
        <w:t xml:space="preserve"> – sportowych określonych w §4 ust 2 pkt f nie może przekroczyć 60 %</w:t>
      </w:r>
    </w:p>
    <w:p w14:paraId="460BF461" w14:textId="77777777" w:rsidR="00D41632" w:rsidRDefault="00D41632" w:rsidP="00D41632">
      <w:pPr>
        <w:tabs>
          <w:tab w:val="left" w:pos="2490"/>
        </w:tabs>
      </w:pPr>
      <w:r>
        <w:t xml:space="preserve">    kosztów udziału i </w:t>
      </w:r>
      <w:r w:rsidRPr="00FD0441">
        <w:t>nie więcej niż wynika z załącznika nr 5 do Regulaminu</w:t>
      </w:r>
      <w:r>
        <w:t xml:space="preserve"> – 1 raz w roku do wybranej formy pomocy.</w:t>
      </w:r>
    </w:p>
    <w:p w14:paraId="53AAFCE3" w14:textId="77777777" w:rsidR="00D41632" w:rsidRDefault="00D41632" w:rsidP="00D41632">
      <w:pPr>
        <w:tabs>
          <w:tab w:val="left" w:pos="2490"/>
        </w:tabs>
      </w:pPr>
      <w:r>
        <w:t>7. Dopłata do wycieczek określonych w §4 ust 2 pkt d nie może przekroczyć 60% kosztów</w:t>
      </w:r>
    </w:p>
    <w:p w14:paraId="61B46D86" w14:textId="77777777" w:rsidR="00D41632" w:rsidRDefault="00D41632" w:rsidP="00D41632">
      <w:pPr>
        <w:tabs>
          <w:tab w:val="left" w:pos="2490"/>
        </w:tabs>
      </w:pPr>
      <w:r>
        <w:t xml:space="preserve">    i nie więcej niż wynika z załącznika nr 5 do Regulaminu -1 raz w roku</w:t>
      </w:r>
    </w:p>
    <w:p w14:paraId="61DA9E72" w14:textId="77777777" w:rsidR="00D41632" w:rsidRDefault="00D41632" w:rsidP="00D41632">
      <w:pPr>
        <w:tabs>
          <w:tab w:val="left" w:pos="2490"/>
        </w:tabs>
      </w:pPr>
      <w:r>
        <w:t>8. Dofinansowanie do leczenia sanatoryjnego i turnusów rehabilitacyjno-leczniczych</w:t>
      </w:r>
    </w:p>
    <w:p w14:paraId="1AFD636B" w14:textId="77777777" w:rsidR="00D41632" w:rsidRPr="00FD0441" w:rsidRDefault="00D41632" w:rsidP="00D41632">
      <w:pPr>
        <w:tabs>
          <w:tab w:val="left" w:pos="2490"/>
        </w:tabs>
      </w:pPr>
      <w:r>
        <w:t xml:space="preserve">    określonych w §4 ust 2 pkt e nie może przekroczyć 60% kosztów </w:t>
      </w:r>
      <w:r w:rsidRPr="00FD0441">
        <w:t xml:space="preserve">i nie więcej niż wynika z  </w:t>
      </w:r>
    </w:p>
    <w:p w14:paraId="05DBB7D9" w14:textId="77777777" w:rsidR="00D41632" w:rsidRDefault="00D41632" w:rsidP="00D41632">
      <w:pPr>
        <w:tabs>
          <w:tab w:val="left" w:pos="2490"/>
        </w:tabs>
      </w:pPr>
      <w:r w:rsidRPr="00FD0441">
        <w:t xml:space="preserve">    załącznika nr 5 do Regulaminu</w:t>
      </w:r>
      <w:r>
        <w:t xml:space="preserve">  – 1 raz w roku</w:t>
      </w:r>
    </w:p>
    <w:p w14:paraId="5928A73E" w14:textId="77777777" w:rsidR="00D41632" w:rsidRDefault="00D41632" w:rsidP="00D41632">
      <w:pPr>
        <w:tabs>
          <w:tab w:val="left" w:pos="2490"/>
        </w:tabs>
      </w:pPr>
      <w:r>
        <w:t>9. Maksymalna wysokość dopłat do form wypoczynku określonego w §4 ust. 2 pkt b nie</w:t>
      </w:r>
    </w:p>
    <w:p w14:paraId="07A4E432" w14:textId="77777777" w:rsidR="00D41632" w:rsidRPr="0039156D" w:rsidRDefault="00D41632" w:rsidP="00D41632">
      <w:pPr>
        <w:tabs>
          <w:tab w:val="left" w:pos="2490"/>
        </w:tabs>
      </w:pPr>
      <w:r>
        <w:t xml:space="preserve">    może przekroczyć 70% faktycznej ceny skierowania udokumentowanej rachunkiem </w:t>
      </w:r>
      <w:r w:rsidRPr="0039156D">
        <w:t>i nie</w:t>
      </w:r>
    </w:p>
    <w:p w14:paraId="5BD31081" w14:textId="77777777" w:rsidR="00D41632" w:rsidRDefault="00D41632" w:rsidP="00D41632">
      <w:pPr>
        <w:tabs>
          <w:tab w:val="left" w:pos="2490"/>
        </w:tabs>
      </w:pPr>
      <w:r w:rsidRPr="0039156D">
        <w:t xml:space="preserve">    więcej niż wynika z załącznika nr 5 do Regulaminu.</w:t>
      </w:r>
    </w:p>
    <w:p w14:paraId="4B2D037F" w14:textId="77777777" w:rsidR="00D41632" w:rsidRDefault="00D41632" w:rsidP="00D41632">
      <w:pPr>
        <w:tabs>
          <w:tab w:val="left" w:pos="2490"/>
        </w:tabs>
      </w:pPr>
      <w:r>
        <w:t>10. Faktury wystawione w obcym języku należy przetłumaczyć przez tłumacza przysięgłego.</w:t>
      </w:r>
    </w:p>
    <w:p w14:paraId="18EC08CA" w14:textId="77777777" w:rsidR="00D41632" w:rsidRDefault="00D41632" w:rsidP="00D41632">
      <w:pPr>
        <w:tabs>
          <w:tab w:val="left" w:pos="2490"/>
        </w:tabs>
      </w:pPr>
      <w:r>
        <w:t>11. Na każdej fakturze za wczasy powinny znaleźć się następujące informację:</w:t>
      </w:r>
    </w:p>
    <w:p w14:paraId="3219E535" w14:textId="77777777" w:rsidR="00D41632" w:rsidRDefault="00D41632" w:rsidP="00D41632">
      <w:pPr>
        <w:tabs>
          <w:tab w:val="left" w:pos="2490"/>
        </w:tabs>
      </w:pPr>
      <w:r>
        <w:t>a)   ilość osób korzystających z usługi,</w:t>
      </w:r>
    </w:p>
    <w:p w14:paraId="267AE218" w14:textId="77777777" w:rsidR="00D41632" w:rsidRDefault="00D41632" w:rsidP="00D41632">
      <w:pPr>
        <w:tabs>
          <w:tab w:val="left" w:pos="2490"/>
        </w:tabs>
      </w:pPr>
      <w:r>
        <w:t>b)   czas trwania wypoczynku ( minimum 4 dni).</w:t>
      </w:r>
    </w:p>
    <w:p w14:paraId="53408344" w14:textId="77777777" w:rsidR="00D41632" w:rsidRDefault="00D41632" w:rsidP="00D41632">
      <w:pPr>
        <w:tabs>
          <w:tab w:val="left" w:pos="2490"/>
        </w:tabs>
      </w:pPr>
      <w:r>
        <w:t>12. W przypadku braku na fakturze informacji zapisanych w §6 pkt 11 dopuszcza się złożenie</w:t>
      </w:r>
    </w:p>
    <w:p w14:paraId="6CF8ABA8" w14:textId="77777777" w:rsidR="00D41632" w:rsidRDefault="00D41632" w:rsidP="00D41632">
      <w:pPr>
        <w:tabs>
          <w:tab w:val="left" w:pos="2490"/>
        </w:tabs>
      </w:pPr>
      <w:r>
        <w:lastRenderedPageBreak/>
        <w:t xml:space="preserve">     oświadczenia pod odpowiedzialnością karną.</w:t>
      </w:r>
    </w:p>
    <w:p w14:paraId="1ADE31B6" w14:textId="77777777" w:rsidR="00D41632" w:rsidRDefault="00D41632" w:rsidP="00D41632">
      <w:pPr>
        <w:tabs>
          <w:tab w:val="left" w:pos="2490"/>
        </w:tabs>
      </w:pPr>
    </w:p>
    <w:p w14:paraId="5925D953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VII. Szczegółowe zasady przyznawania pomocy socjalno-rzeczowej i finansowej.</w:t>
      </w:r>
    </w:p>
    <w:p w14:paraId="1C0F2690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0C471AE3" w14:textId="77777777" w:rsidR="00D41632" w:rsidRDefault="00D41632" w:rsidP="00D41632">
      <w:pPr>
        <w:tabs>
          <w:tab w:val="left" w:pos="2490"/>
        </w:tabs>
        <w:jc w:val="center"/>
      </w:pPr>
      <w:r>
        <w:rPr>
          <w:b/>
        </w:rPr>
        <w:t>§ 7.</w:t>
      </w:r>
    </w:p>
    <w:p w14:paraId="1EDF2F43" w14:textId="77777777" w:rsidR="00D41632" w:rsidRDefault="00D41632" w:rsidP="00D41632">
      <w:pPr>
        <w:tabs>
          <w:tab w:val="left" w:pos="2490"/>
        </w:tabs>
      </w:pPr>
      <w:r>
        <w:t>1.  Pomoc pieniężna ( opodatkowana zgodnie z przepisami) przyznawana jest pracownikom,</w:t>
      </w:r>
    </w:p>
    <w:p w14:paraId="7324EB0A" w14:textId="77777777" w:rsidR="00D41632" w:rsidRDefault="00D41632" w:rsidP="00D41632">
      <w:pPr>
        <w:tabs>
          <w:tab w:val="left" w:pos="2490"/>
        </w:tabs>
      </w:pPr>
      <w:r>
        <w:t xml:space="preserve">     emerytom, rencistom oraz innym uprawnionym do korzystania z Funduszu w  </w:t>
      </w:r>
    </w:p>
    <w:p w14:paraId="6A59C655" w14:textId="77777777" w:rsidR="00D41632" w:rsidRDefault="00D41632" w:rsidP="00D41632">
      <w:pPr>
        <w:tabs>
          <w:tab w:val="left" w:pos="2490"/>
        </w:tabs>
      </w:pPr>
      <w:r>
        <w:t xml:space="preserve">     maksymalnej wysokości w ciągu roku w przypadku:</w:t>
      </w:r>
    </w:p>
    <w:p w14:paraId="111A93B5" w14:textId="77777777" w:rsidR="00D41632" w:rsidRDefault="00D41632" w:rsidP="00D41632">
      <w:pPr>
        <w:tabs>
          <w:tab w:val="left" w:pos="2490"/>
        </w:tabs>
      </w:pPr>
      <w:r>
        <w:t>a)  indywidualnych zdarzeń losowych, klęski żywiołowej, ciężkiej choroby lub śmierci –</w:t>
      </w:r>
    </w:p>
    <w:p w14:paraId="43A13EA7" w14:textId="77777777" w:rsidR="00D41632" w:rsidRDefault="00D41632" w:rsidP="00D41632">
      <w:pPr>
        <w:tabs>
          <w:tab w:val="left" w:pos="2490"/>
        </w:tabs>
      </w:pPr>
      <w:r>
        <w:t xml:space="preserve">     do wysokości 200% najniższego wynagrodzenia w dniu 1 stycznia danego roku</w:t>
      </w:r>
    </w:p>
    <w:p w14:paraId="1BED537A" w14:textId="77777777" w:rsidR="00D41632" w:rsidRDefault="00D41632" w:rsidP="00D41632">
      <w:pPr>
        <w:tabs>
          <w:tab w:val="left" w:pos="2490"/>
        </w:tabs>
      </w:pPr>
      <w:r>
        <w:t xml:space="preserve">     kalendarzowego,</w:t>
      </w:r>
    </w:p>
    <w:p w14:paraId="7AA83BBE" w14:textId="77777777" w:rsidR="00D41632" w:rsidRDefault="00D41632" w:rsidP="00D41632">
      <w:pPr>
        <w:tabs>
          <w:tab w:val="left" w:pos="2490"/>
        </w:tabs>
      </w:pPr>
      <w:r>
        <w:t xml:space="preserve">b) szczególnie trudnej sytuacji materialnej, rodzinnej lub życiowej do wysokości 100%  </w:t>
      </w:r>
    </w:p>
    <w:p w14:paraId="2308F2B8" w14:textId="77777777" w:rsidR="00D41632" w:rsidRDefault="00D41632" w:rsidP="00D41632">
      <w:pPr>
        <w:tabs>
          <w:tab w:val="left" w:pos="2490"/>
        </w:tabs>
      </w:pPr>
      <w:r>
        <w:t xml:space="preserve">    najniższego wynagrodzenia w dniu 1 stycznia danego roku kalendarzowego,</w:t>
      </w:r>
    </w:p>
    <w:p w14:paraId="295438B7" w14:textId="77777777" w:rsidR="00D41632" w:rsidRDefault="00D41632" w:rsidP="00D41632">
      <w:pPr>
        <w:tabs>
          <w:tab w:val="left" w:pos="2490"/>
        </w:tabs>
      </w:pPr>
    </w:p>
    <w:p w14:paraId="1F107CFB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VIII. Szczegółowe zasady przyznawania pomocy na cele mieszkaniowe</w:t>
      </w:r>
    </w:p>
    <w:p w14:paraId="56975B03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078B53EA" w14:textId="77777777" w:rsidR="00D41632" w:rsidRDefault="00D41632" w:rsidP="00D41632">
      <w:pPr>
        <w:tabs>
          <w:tab w:val="left" w:pos="2490"/>
        </w:tabs>
        <w:jc w:val="center"/>
      </w:pPr>
      <w:r>
        <w:rPr>
          <w:b/>
        </w:rPr>
        <w:t>§ 8.</w:t>
      </w:r>
    </w:p>
    <w:p w14:paraId="071EF8F9" w14:textId="77777777" w:rsidR="00D41632" w:rsidRDefault="00D41632" w:rsidP="00D41632">
      <w:pPr>
        <w:tabs>
          <w:tab w:val="left" w:pos="2490"/>
        </w:tabs>
      </w:pPr>
      <w:r>
        <w:t>1. Podstawą udzielania pożyczki mieszkaniowej z Funduszu jest pisemny wniosek</w:t>
      </w:r>
    </w:p>
    <w:p w14:paraId="4A422E71" w14:textId="77777777" w:rsidR="00D41632" w:rsidRDefault="00D41632" w:rsidP="00D41632">
      <w:pPr>
        <w:tabs>
          <w:tab w:val="left" w:pos="2490"/>
        </w:tabs>
      </w:pPr>
      <w:r>
        <w:t xml:space="preserve">    pracownika o udzielenie mu świadczenia sporządzonego na obowiązującym druku</w:t>
      </w:r>
    </w:p>
    <w:p w14:paraId="67FC718D" w14:textId="77777777" w:rsidR="00D41632" w:rsidRDefault="00D41632" w:rsidP="00D41632">
      <w:pPr>
        <w:tabs>
          <w:tab w:val="left" w:pos="2490"/>
        </w:tabs>
      </w:pPr>
      <w:r>
        <w:t xml:space="preserve">    (zał. Nr 3 do Regulaminu) i złożenia w zakładzie pracy. Natomiast emeryci i renciści ze  </w:t>
      </w:r>
    </w:p>
    <w:p w14:paraId="5A9D1985" w14:textId="77777777" w:rsidR="00D41632" w:rsidRDefault="00D41632" w:rsidP="00D41632">
      <w:pPr>
        <w:tabs>
          <w:tab w:val="left" w:pos="2490"/>
        </w:tabs>
      </w:pPr>
      <w:r>
        <w:t xml:space="preserve">    zlikwidowanych   placówek obsługiwanych przez Gminę Żabno do Zakładu Obsługi</w:t>
      </w:r>
    </w:p>
    <w:p w14:paraId="57E8E15A" w14:textId="77777777" w:rsidR="00D41632" w:rsidRDefault="00D41632" w:rsidP="00D41632">
      <w:pPr>
        <w:tabs>
          <w:tab w:val="left" w:pos="2490"/>
        </w:tabs>
      </w:pPr>
      <w:r>
        <w:t xml:space="preserve">    Samorządowych Szkół i  Przedszkoli w Żabnie</w:t>
      </w:r>
    </w:p>
    <w:p w14:paraId="1C1A11F7" w14:textId="77777777" w:rsidR="00D41632" w:rsidRDefault="00D41632" w:rsidP="00D41632">
      <w:pPr>
        <w:tabs>
          <w:tab w:val="left" w:pos="2490"/>
        </w:tabs>
      </w:pPr>
      <w:r>
        <w:t>2. Pożyczka wymaga poręczenia co najmniej dwóch poręczycieli, którymi mogą być</w:t>
      </w:r>
    </w:p>
    <w:p w14:paraId="2F2FE329" w14:textId="77777777" w:rsidR="00D41632" w:rsidRDefault="00D41632" w:rsidP="00D41632">
      <w:pPr>
        <w:tabs>
          <w:tab w:val="left" w:pos="2490"/>
        </w:tabs>
      </w:pPr>
      <w:r>
        <w:t xml:space="preserve">    wyłącznie pracownicy zatrudnieni na czas nieokreślony.</w:t>
      </w:r>
    </w:p>
    <w:p w14:paraId="5B2A58BC" w14:textId="77777777" w:rsidR="00D41632" w:rsidRDefault="00D41632" w:rsidP="00D41632">
      <w:pPr>
        <w:tabs>
          <w:tab w:val="left" w:pos="2490"/>
        </w:tabs>
      </w:pPr>
      <w:r>
        <w:t>3. Pracownik może być poręczycielem tylko dwóch pożyczkobiorców.</w:t>
      </w:r>
    </w:p>
    <w:p w14:paraId="029B1106" w14:textId="77777777" w:rsidR="00D41632" w:rsidRDefault="00D41632" w:rsidP="00D41632">
      <w:pPr>
        <w:tabs>
          <w:tab w:val="left" w:pos="2490"/>
        </w:tabs>
      </w:pPr>
      <w:r>
        <w:t>4. Wysokość oprocentowania od kwot udzielonych pożyczek wynosi 1% w skali roku.</w:t>
      </w:r>
    </w:p>
    <w:p w14:paraId="11E8B5CD" w14:textId="77777777" w:rsidR="00D41632" w:rsidRDefault="00D41632" w:rsidP="00D41632">
      <w:pPr>
        <w:tabs>
          <w:tab w:val="left" w:pos="2490"/>
        </w:tabs>
      </w:pPr>
      <w:r>
        <w:t>5. Przyjmuje się, że maksymalna wysokość pomocy na poszczególne cele mieszkaniowe nie</w:t>
      </w:r>
    </w:p>
    <w:p w14:paraId="279329CE" w14:textId="77777777" w:rsidR="00D41632" w:rsidRDefault="00D41632" w:rsidP="00D41632">
      <w:pPr>
        <w:tabs>
          <w:tab w:val="left" w:pos="2490"/>
        </w:tabs>
      </w:pPr>
      <w:r>
        <w:t xml:space="preserve">    może przekroczyć kwot określonych w umowach:</w:t>
      </w:r>
    </w:p>
    <w:p w14:paraId="53B79462" w14:textId="77777777" w:rsidR="00D41632" w:rsidRDefault="00D41632" w:rsidP="00D41632">
      <w:pPr>
        <w:tabs>
          <w:tab w:val="left" w:pos="2490"/>
        </w:tabs>
      </w:pPr>
      <w:r>
        <w:t xml:space="preserve">    a) na zakup lub budowę domu oraz zakup mieszkania własnościowego – </w:t>
      </w:r>
      <w:r>
        <w:rPr>
          <w:rStyle w:val="Domylnaczcionkaakapitu1"/>
        </w:rPr>
        <w:t>22.000 zł</w:t>
      </w:r>
    </w:p>
    <w:p w14:paraId="44C4578E" w14:textId="77777777" w:rsidR="00D41632" w:rsidRDefault="00D41632" w:rsidP="00D41632">
      <w:pPr>
        <w:tabs>
          <w:tab w:val="left" w:pos="2490"/>
        </w:tabs>
      </w:pPr>
      <w:r>
        <w:t xml:space="preserve">    b) na modernizację lub remont domu mieszkalnego – </w:t>
      </w:r>
      <w:r>
        <w:rPr>
          <w:rStyle w:val="Domylnaczcionkaakapitu1"/>
        </w:rPr>
        <w:t>18.000 zł</w:t>
      </w:r>
    </w:p>
    <w:p w14:paraId="3B5FC844" w14:textId="77777777" w:rsidR="00D41632" w:rsidRDefault="00D41632" w:rsidP="00D41632">
      <w:pPr>
        <w:tabs>
          <w:tab w:val="left" w:pos="2490"/>
        </w:tabs>
      </w:pPr>
      <w:r>
        <w:t xml:space="preserve">    c) na modernizacje lub remont mieszkania  – </w:t>
      </w:r>
      <w:r>
        <w:rPr>
          <w:rStyle w:val="Domylnaczcionkaakapitu1"/>
        </w:rPr>
        <w:t>15.000 zł</w:t>
      </w:r>
    </w:p>
    <w:p w14:paraId="64929ED6" w14:textId="77777777" w:rsidR="00D41632" w:rsidRDefault="00D41632" w:rsidP="00D41632">
      <w:pPr>
        <w:tabs>
          <w:tab w:val="left" w:pos="2490"/>
        </w:tabs>
      </w:pPr>
      <w:r>
        <w:t xml:space="preserve">6. Pożyczkobiorca ubiegający się o udzielenie pożyczki mieszkaniowej z Funduszu   </w:t>
      </w:r>
    </w:p>
    <w:p w14:paraId="67E4522E" w14:textId="77777777" w:rsidR="00D41632" w:rsidRDefault="00D41632" w:rsidP="00D41632">
      <w:pPr>
        <w:tabs>
          <w:tab w:val="left" w:pos="2490"/>
        </w:tabs>
      </w:pPr>
      <w:r>
        <w:t xml:space="preserve">    zobowiązany jest do uzupełnienia wniosku ( zał. Nr 3 do Regulaminu) o następujące  </w:t>
      </w:r>
    </w:p>
    <w:p w14:paraId="3D3191C4" w14:textId="77777777" w:rsidR="00D41632" w:rsidRDefault="00D41632" w:rsidP="00D41632">
      <w:pPr>
        <w:tabs>
          <w:tab w:val="left" w:pos="2490"/>
        </w:tabs>
      </w:pPr>
      <w:r>
        <w:t xml:space="preserve">    dokumenty:</w:t>
      </w:r>
    </w:p>
    <w:p w14:paraId="31B1EAFD" w14:textId="77777777" w:rsidR="00D41632" w:rsidRDefault="00D41632" w:rsidP="00D41632">
      <w:pPr>
        <w:tabs>
          <w:tab w:val="left" w:pos="2490"/>
        </w:tabs>
      </w:pPr>
      <w:r>
        <w:t xml:space="preserve">    a) w przypadku ubiegania się o pożyczkę na uzupełnienie wkładu mieszkaniowego lub  </w:t>
      </w:r>
    </w:p>
    <w:p w14:paraId="1190BD23" w14:textId="77777777" w:rsidR="00D41632" w:rsidRDefault="00D41632" w:rsidP="00D41632">
      <w:pPr>
        <w:tabs>
          <w:tab w:val="left" w:pos="2490"/>
        </w:tabs>
      </w:pPr>
      <w:r>
        <w:t xml:space="preserve">        zaliczki na wkład budowlany załącza się do wniosku decyzję władz Spółdzielni</w:t>
      </w:r>
    </w:p>
    <w:p w14:paraId="78B4974B" w14:textId="77777777" w:rsidR="00D41632" w:rsidRDefault="00D41632" w:rsidP="00D41632">
      <w:pPr>
        <w:tabs>
          <w:tab w:val="left" w:pos="2490"/>
        </w:tabs>
      </w:pPr>
      <w:r>
        <w:t xml:space="preserve">        o wysokości wymaganego wkładu oraz wysokości zgromadzonych środków własnych</w:t>
      </w:r>
    </w:p>
    <w:p w14:paraId="431CFF33" w14:textId="77777777" w:rsidR="00D41632" w:rsidRDefault="00D41632" w:rsidP="00D41632">
      <w:pPr>
        <w:tabs>
          <w:tab w:val="left" w:pos="2490"/>
        </w:tabs>
      </w:pPr>
      <w:r>
        <w:t xml:space="preserve">        na książeczce mieszkaniowej. Kwota przyznanej pożyczki na ubezpieczenie wkładu  </w:t>
      </w:r>
    </w:p>
    <w:p w14:paraId="4A77112E" w14:textId="77777777" w:rsidR="00D41632" w:rsidRDefault="00D41632" w:rsidP="00D41632">
      <w:pPr>
        <w:tabs>
          <w:tab w:val="left" w:pos="2490"/>
        </w:tabs>
      </w:pPr>
      <w:r>
        <w:t xml:space="preserve">        mieszkaniowego zostaje przekazana na konto właściwej spółdzielni mieszkaniowej.   </w:t>
      </w:r>
    </w:p>
    <w:p w14:paraId="54DB00C1" w14:textId="77777777" w:rsidR="00D41632" w:rsidRDefault="00D41632" w:rsidP="00D41632">
      <w:pPr>
        <w:tabs>
          <w:tab w:val="left" w:pos="2490"/>
        </w:tabs>
      </w:pPr>
      <w:r>
        <w:t xml:space="preserve">   b) osoba zamierzająca kupić dom lub mieszkanie powinna udokumentować termin zakupu,</w:t>
      </w:r>
    </w:p>
    <w:p w14:paraId="70B8CD4B" w14:textId="77777777" w:rsidR="00D41632" w:rsidRDefault="00D41632" w:rsidP="00D41632">
      <w:pPr>
        <w:tabs>
          <w:tab w:val="left" w:pos="2490"/>
        </w:tabs>
      </w:pPr>
      <w:r>
        <w:t xml:space="preserve">   c) pożyczkobiorca ubiegający się o pożyczkę na budowę domu jednorodzinnego lub lokalu  </w:t>
      </w:r>
    </w:p>
    <w:p w14:paraId="7CA8A6A3" w14:textId="77777777" w:rsidR="00D41632" w:rsidRDefault="00D41632" w:rsidP="00D41632">
      <w:pPr>
        <w:tabs>
          <w:tab w:val="left" w:pos="2490"/>
        </w:tabs>
      </w:pPr>
      <w:r>
        <w:t xml:space="preserve">       stanowiącego odrębną nieruchomość do wniosku załącza:  </w:t>
      </w:r>
    </w:p>
    <w:p w14:paraId="6D0DA6BC" w14:textId="77777777" w:rsidR="00D41632" w:rsidRDefault="00D41632" w:rsidP="00D41632">
      <w:pPr>
        <w:tabs>
          <w:tab w:val="left" w:pos="2490"/>
        </w:tabs>
      </w:pPr>
      <w:r>
        <w:t xml:space="preserve">       - kosztorys budowlany,</w:t>
      </w:r>
    </w:p>
    <w:p w14:paraId="3FC26D50" w14:textId="77777777" w:rsidR="00D41632" w:rsidRDefault="00D41632" w:rsidP="00D41632">
      <w:pPr>
        <w:tabs>
          <w:tab w:val="left" w:pos="2490"/>
        </w:tabs>
      </w:pPr>
      <w:r>
        <w:t xml:space="preserve">       - pozwolenie na budowę,</w:t>
      </w:r>
    </w:p>
    <w:p w14:paraId="20E86903" w14:textId="77777777" w:rsidR="00D41632" w:rsidRDefault="00D41632" w:rsidP="00D41632">
      <w:pPr>
        <w:tabs>
          <w:tab w:val="left" w:pos="2490"/>
        </w:tabs>
      </w:pPr>
      <w:r>
        <w:t xml:space="preserve">  d) pożyczkobiorca ubiegający się o pożyczkę na modernizacje lub remont domu  </w:t>
      </w:r>
    </w:p>
    <w:p w14:paraId="0F114E7E" w14:textId="77777777" w:rsidR="00D41632" w:rsidRDefault="00D41632" w:rsidP="00D41632">
      <w:pPr>
        <w:tabs>
          <w:tab w:val="left" w:pos="2490"/>
        </w:tabs>
      </w:pPr>
      <w:r>
        <w:t xml:space="preserve">      mieszkalnego załącza:</w:t>
      </w:r>
    </w:p>
    <w:p w14:paraId="25FCE64E" w14:textId="77777777" w:rsidR="00D41632" w:rsidRDefault="00D41632" w:rsidP="00D41632">
      <w:pPr>
        <w:tabs>
          <w:tab w:val="left" w:pos="2490"/>
        </w:tabs>
      </w:pPr>
      <w:r>
        <w:t xml:space="preserve">      - kosztorys remontu,</w:t>
      </w:r>
    </w:p>
    <w:p w14:paraId="721C1074" w14:textId="77777777" w:rsidR="00D41632" w:rsidRDefault="00D41632" w:rsidP="00D41632">
      <w:pPr>
        <w:tabs>
          <w:tab w:val="left" w:pos="2490"/>
        </w:tabs>
      </w:pPr>
      <w:r>
        <w:t xml:space="preserve">      - dokument stwierdzający własność, polisa ubezpieczeniowa, umowa najmu lub użyczenia</w:t>
      </w:r>
    </w:p>
    <w:p w14:paraId="39B03557" w14:textId="77777777" w:rsidR="00D41632" w:rsidRDefault="00D41632" w:rsidP="00D41632">
      <w:pPr>
        <w:tabs>
          <w:tab w:val="left" w:pos="2490"/>
        </w:tabs>
      </w:pPr>
      <w:r>
        <w:t xml:space="preserve">  e) pożyczkobiorca ubiegający się o pożyczkę mieszkaniowa na remont mieszkania załącza:</w:t>
      </w:r>
    </w:p>
    <w:p w14:paraId="37FB268B" w14:textId="77777777" w:rsidR="00D41632" w:rsidRDefault="00D41632" w:rsidP="00D41632">
      <w:pPr>
        <w:tabs>
          <w:tab w:val="left" w:pos="2490"/>
        </w:tabs>
      </w:pPr>
      <w:r>
        <w:t xml:space="preserve">      - kosztorys remontu,</w:t>
      </w:r>
    </w:p>
    <w:p w14:paraId="39027777" w14:textId="77777777" w:rsidR="00D41632" w:rsidRDefault="00D41632" w:rsidP="00D41632">
      <w:pPr>
        <w:tabs>
          <w:tab w:val="left" w:pos="2490"/>
        </w:tabs>
      </w:pPr>
      <w:r>
        <w:lastRenderedPageBreak/>
        <w:t xml:space="preserve">      - dokument stwierdzający własność lub wynajem mieszkania.</w:t>
      </w:r>
    </w:p>
    <w:p w14:paraId="2EADE952" w14:textId="77777777" w:rsidR="00D41632" w:rsidRDefault="00D41632" w:rsidP="00D41632">
      <w:pPr>
        <w:tabs>
          <w:tab w:val="left" w:pos="2490"/>
        </w:tabs>
      </w:pPr>
      <w:r>
        <w:t>7. Maksymalny okres spłaty wynosi dla pożyczek wymienionych w ust. 6 pkt. a-d  wynosi</w:t>
      </w:r>
    </w:p>
    <w:p w14:paraId="60DCC781" w14:textId="77777777" w:rsidR="00D41632" w:rsidRDefault="00D41632" w:rsidP="00D41632">
      <w:pPr>
        <w:tabs>
          <w:tab w:val="left" w:pos="2490"/>
        </w:tabs>
      </w:pPr>
      <w:r>
        <w:t xml:space="preserve">    3 lata, dla pożyczki wymienionej w ust 5 pkt. e – 2 lata</w:t>
      </w:r>
    </w:p>
    <w:p w14:paraId="10DE7C1A" w14:textId="77777777" w:rsidR="00D41632" w:rsidRDefault="00D41632" w:rsidP="00D41632">
      <w:pPr>
        <w:tabs>
          <w:tab w:val="left" w:pos="2490"/>
        </w:tabs>
      </w:pPr>
      <w:r>
        <w:t>8. Okres spłaty pożyczki przybiera inną formą w przypadku:</w:t>
      </w:r>
    </w:p>
    <w:p w14:paraId="424BBBED" w14:textId="77777777" w:rsidR="00D41632" w:rsidRDefault="00D41632" w:rsidP="00D41632">
      <w:pPr>
        <w:tabs>
          <w:tab w:val="left" w:pos="2490"/>
        </w:tabs>
      </w:pPr>
      <w:r>
        <w:t xml:space="preserve">    a) zmiany miejsca pracy pożyczkobiorcy za przeniesieniem służbowym – spłata pożyczki  </w:t>
      </w:r>
    </w:p>
    <w:p w14:paraId="6E753BB3" w14:textId="77777777" w:rsidR="00D41632" w:rsidRDefault="00D41632" w:rsidP="00D41632">
      <w:pPr>
        <w:tabs>
          <w:tab w:val="left" w:pos="2490"/>
        </w:tabs>
      </w:pPr>
      <w:r>
        <w:t xml:space="preserve">        w całości jednorazowo lub w ratach zgodnie z postanowieniami umowy ( po</w:t>
      </w:r>
    </w:p>
    <w:p w14:paraId="2280429B" w14:textId="77777777" w:rsidR="00D41632" w:rsidRDefault="00D41632" w:rsidP="00D41632">
      <w:pPr>
        <w:tabs>
          <w:tab w:val="left" w:pos="2490"/>
        </w:tabs>
      </w:pPr>
      <w:r>
        <w:t xml:space="preserve">        uzgodnieniu z Komisją Socjalną)</w:t>
      </w:r>
    </w:p>
    <w:p w14:paraId="2D880276" w14:textId="77777777" w:rsidR="00D41632" w:rsidRDefault="00D41632" w:rsidP="00D41632">
      <w:pPr>
        <w:tabs>
          <w:tab w:val="left" w:pos="2490"/>
        </w:tabs>
      </w:pPr>
      <w:r>
        <w:t xml:space="preserve">    b) rozwiązania stosunku pracy z powodu przejścia na emeryturę lub rentę – w ratach  </w:t>
      </w:r>
    </w:p>
    <w:p w14:paraId="55D32DA6" w14:textId="77777777" w:rsidR="00D41632" w:rsidRDefault="00D41632" w:rsidP="00D41632">
      <w:pPr>
        <w:tabs>
          <w:tab w:val="left" w:pos="2490"/>
        </w:tabs>
      </w:pPr>
      <w:r>
        <w:t xml:space="preserve">        zgodnie z postanowieniami umowy,</w:t>
      </w:r>
    </w:p>
    <w:p w14:paraId="218B2FC5" w14:textId="77777777" w:rsidR="00D41632" w:rsidRDefault="00D41632" w:rsidP="00D41632">
      <w:pPr>
        <w:tabs>
          <w:tab w:val="left" w:pos="2490"/>
        </w:tabs>
      </w:pPr>
      <w:r>
        <w:t xml:space="preserve">    c) rozwiązania stosunku pracy za wypowiedzeniem lub porozumieniem stron –</w:t>
      </w:r>
    </w:p>
    <w:p w14:paraId="73B452B5" w14:textId="77777777" w:rsidR="00D41632" w:rsidRDefault="00D41632" w:rsidP="00D41632">
      <w:pPr>
        <w:tabs>
          <w:tab w:val="left" w:pos="2490"/>
        </w:tabs>
      </w:pPr>
      <w:r>
        <w:t xml:space="preserve">        natychmiastowa spłata całości,</w:t>
      </w:r>
    </w:p>
    <w:p w14:paraId="67D5E828" w14:textId="77777777" w:rsidR="00D41632" w:rsidRDefault="00D41632" w:rsidP="00D41632">
      <w:pPr>
        <w:tabs>
          <w:tab w:val="left" w:pos="2490"/>
        </w:tabs>
      </w:pPr>
      <w:r>
        <w:t xml:space="preserve">    d) rozwiązanie umowy o prace z winy leżącej po stronie pracownika – natychmiastowa</w:t>
      </w:r>
    </w:p>
    <w:p w14:paraId="143830DC" w14:textId="77777777" w:rsidR="00D41632" w:rsidRDefault="00D41632" w:rsidP="00D41632">
      <w:pPr>
        <w:tabs>
          <w:tab w:val="left" w:pos="2490"/>
        </w:tabs>
      </w:pPr>
      <w:r>
        <w:t xml:space="preserve">        spłata w całości</w:t>
      </w:r>
    </w:p>
    <w:p w14:paraId="4AB711BB" w14:textId="77777777" w:rsidR="00D41632" w:rsidRDefault="00D41632" w:rsidP="00D41632">
      <w:pPr>
        <w:tabs>
          <w:tab w:val="left" w:pos="2490"/>
        </w:tabs>
      </w:pPr>
      <w:r>
        <w:t xml:space="preserve">9.   Spłata pożyczki rozpoczyna się nie później niż po upływie 1 miesiąca od dnia jej  </w:t>
      </w:r>
    </w:p>
    <w:p w14:paraId="6C301A68" w14:textId="77777777" w:rsidR="00D41632" w:rsidRDefault="00D41632" w:rsidP="00D41632">
      <w:pPr>
        <w:tabs>
          <w:tab w:val="left" w:pos="2490"/>
        </w:tabs>
      </w:pPr>
      <w:r>
        <w:t xml:space="preserve">      wypłaty.</w:t>
      </w:r>
    </w:p>
    <w:p w14:paraId="0C720211" w14:textId="77777777" w:rsidR="00D41632" w:rsidRDefault="00D41632" w:rsidP="00D41632">
      <w:pPr>
        <w:tabs>
          <w:tab w:val="left" w:pos="2490"/>
        </w:tabs>
      </w:pPr>
      <w:r>
        <w:t>10. Pożyczka na modernizację lub remont mieszkania, lub domu jednorodzinnego może być</w:t>
      </w:r>
    </w:p>
    <w:p w14:paraId="0CC60A70" w14:textId="77777777" w:rsidR="00D41632" w:rsidRDefault="00D41632" w:rsidP="00D41632">
      <w:pPr>
        <w:tabs>
          <w:tab w:val="left" w:pos="2490"/>
        </w:tabs>
      </w:pPr>
      <w:r>
        <w:t xml:space="preserve">      przyznana po spłaceniu poprzedniego zadłużenia.</w:t>
      </w:r>
    </w:p>
    <w:p w14:paraId="248B305F" w14:textId="77777777" w:rsidR="00D41632" w:rsidRDefault="00D41632" w:rsidP="00D41632">
      <w:pPr>
        <w:tabs>
          <w:tab w:val="left" w:pos="2490"/>
        </w:tabs>
      </w:pPr>
      <w:r>
        <w:t>11. Za datę złożenia wniosku o ponowną pomoc zwrotną na cele mieszkaniowe, przyjmuje się</w:t>
      </w:r>
    </w:p>
    <w:p w14:paraId="0ACB8382" w14:textId="77777777" w:rsidR="00D41632" w:rsidRDefault="00D41632" w:rsidP="00D41632">
      <w:pPr>
        <w:tabs>
          <w:tab w:val="left" w:pos="2490"/>
        </w:tabs>
      </w:pPr>
      <w:r>
        <w:t xml:space="preserve">      w przypadku złożenia dokumentów w trakcie spłaty poprzedniej pożyczki – dzień spłaty</w:t>
      </w:r>
    </w:p>
    <w:p w14:paraId="3C80C148" w14:textId="77777777" w:rsidR="00D41632" w:rsidRDefault="00D41632" w:rsidP="00D41632">
      <w:pPr>
        <w:tabs>
          <w:tab w:val="left" w:pos="2490"/>
        </w:tabs>
      </w:pPr>
      <w:r>
        <w:t xml:space="preserve">      ostatniej jej raty.</w:t>
      </w:r>
    </w:p>
    <w:p w14:paraId="3283C3B2" w14:textId="77777777" w:rsidR="00D41632" w:rsidRDefault="00D41632" w:rsidP="00D41632">
      <w:pPr>
        <w:tabs>
          <w:tab w:val="left" w:pos="2490"/>
        </w:tabs>
      </w:pPr>
      <w:r>
        <w:t>12. W przypadku nie spłacenia pożyczki przez pożyczkobiorcę obowiązek ten spoczywa na</w:t>
      </w:r>
    </w:p>
    <w:p w14:paraId="03F743A8" w14:textId="77777777" w:rsidR="00D41632" w:rsidRDefault="00D41632" w:rsidP="00D41632">
      <w:pPr>
        <w:tabs>
          <w:tab w:val="left" w:pos="2490"/>
        </w:tabs>
      </w:pPr>
      <w:r>
        <w:t xml:space="preserve">      poręczycielach.</w:t>
      </w:r>
    </w:p>
    <w:p w14:paraId="3FEB3C27" w14:textId="77777777" w:rsidR="00D41632" w:rsidRDefault="00D41632" w:rsidP="00D41632">
      <w:pPr>
        <w:tabs>
          <w:tab w:val="left" w:pos="2490"/>
        </w:tabs>
      </w:pPr>
      <w:r>
        <w:t>13. W przypadku śmierci pożyczkobiorcy, niespłacona część pożyczki zostaję umorzona w</w:t>
      </w:r>
    </w:p>
    <w:p w14:paraId="3E6F7FE1" w14:textId="77777777" w:rsidR="00D41632" w:rsidRDefault="00D41632" w:rsidP="00D41632">
      <w:pPr>
        <w:tabs>
          <w:tab w:val="left" w:pos="2490"/>
        </w:tabs>
      </w:pPr>
      <w:r>
        <w:t xml:space="preserve">      całości wraz z odsetkami.</w:t>
      </w:r>
    </w:p>
    <w:p w14:paraId="5689C12A" w14:textId="77777777" w:rsidR="00D41632" w:rsidRDefault="00D41632" w:rsidP="00D41632">
      <w:pPr>
        <w:tabs>
          <w:tab w:val="left" w:pos="2490"/>
        </w:tabs>
      </w:pPr>
      <w:r>
        <w:t>14. Pożyczka na uzasadniony wniosek  pożyczkobiorcy może być, za zgodą poręczycieli</w:t>
      </w:r>
    </w:p>
    <w:p w14:paraId="7DC44DB5" w14:textId="77777777" w:rsidR="00D41632" w:rsidRDefault="00D41632" w:rsidP="00D41632">
      <w:pPr>
        <w:tabs>
          <w:tab w:val="left" w:pos="2490"/>
        </w:tabs>
      </w:pPr>
      <w:r>
        <w:t xml:space="preserve">      przyznana z równoczesnym zawieszeniem spłaty na okres 6 miesięcy.</w:t>
      </w:r>
    </w:p>
    <w:p w14:paraId="6EE616B5" w14:textId="77777777" w:rsidR="00D41632" w:rsidRDefault="00D41632" w:rsidP="00D41632">
      <w:pPr>
        <w:tabs>
          <w:tab w:val="left" w:pos="2490"/>
        </w:tabs>
      </w:pPr>
      <w:r>
        <w:t>15. Spłata pożyczki na uzasadniony wniosek pożyczkobiorcy może być zawieszona na okres</w:t>
      </w:r>
    </w:p>
    <w:p w14:paraId="0C0204A2" w14:textId="77777777" w:rsidR="00D41632" w:rsidRDefault="00D41632" w:rsidP="00D41632">
      <w:pPr>
        <w:tabs>
          <w:tab w:val="left" w:pos="2490"/>
        </w:tabs>
        <w:rPr>
          <w:color w:val="FF0000"/>
        </w:rPr>
      </w:pPr>
      <w:r>
        <w:t xml:space="preserve">      3 miesięcy.</w:t>
      </w:r>
    </w:p>
    <w:p w14:paraId="44787D76" w14:textId="77777777" w:rsidR="00D41632" w:rsidRDefault="00D41632" w:rsidP="00D41632">
      <w:pPr>
        <w:tabs>
          <w:tab w:val="left" w:pos="2490"/>
        </w:tabs>
        <w:rPr>
          <w:color w:val="FF0000"/>
        </w:rPr>
      </w:pPr>
    </w:p>
    <w:p w14:paraId="5D720410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IX. Postanowienia końcowe i uzupełniające</w:t>
      </w:r>
    </w:p>
    <w:p w14:paraId="7A12BEBD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3C2C4C33" w14:textId="77777777" w:rsidR="00D41632" w:rsidRDefault="00D41632" w:rsidP="00D41632">
      <w:pPr>
        <w:tabs>
          <w:tab w:val="left" w:pos="2490"/>
        </w:tabs>
        <w:jc w:val="center"/>
        <w:rPr>
          <w:rStyle w:val="Domylnaczcionkaakapitu1"/>
          <w:b/>
        </w:rPr>
      </w:pPr>
      <w:r>
        <w:rPr>
          <w:b/>
        </w:rPr>
        <w:t>§ 9.</w:t>
      </w:r>
    </w:p>
    <w:p w14:paraId="0A741DF7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Style w:val="Domylnaczcionkaakapitu1"/>
          <w:rFonts w:cs="Liberation Serif"/>
          <w:bCs/>
          <w:color w:val="auto"/>
        </w:rPr>
        <w:t>W celu uzyskania świadczenia oraz dopłaty z Funduszu i ustalenia</w:t>
      </w:r>
      <w:r w:rsidRPr="0039156D">
        <w:rPr>
          <w:rFonts w:cs="Liberation Serif"/>
          <w:bCs/>
          <w:color w:val="auto"/>
        </w:rPr>
        <w:t xml:space="preserve"> ich wysokości osoba uprawniona podaje dane osobowe niezbędne do oceny sytuacji życiowej, rodzinnej i materialnej oraz ustalenia wysokości świadczenia. </w:t>
      </w:r>
    </w:p>
    <w:p w14:paraId="23AE539D" w14:textId="77777777" w:rsidR="00D41632" w:rsidRPr="0039156D" w:rsidRDefault="00D41632" w:rsidP="00D41632">
      <w:pPr>
        <w:ind w:left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 xml:space="preserve">Dane są przetwarzane przez </w:t>
      </w:r>
      <w:proofErr w:type="spellStart"/>
      <w:r w:rsidRPr="0039156D">
        <w:rPr>
          <w:rFonts w:cs="Liberation Serif"/>
          <w:bCs/>
          <w:color w:val="auto"/>
        </w:rPr>
        <w:t>Współadministratorów</w:t>
      </w:r>
      <w:proofErr w:type="spellEnd"/>
      <w:r w:rsidRPr="0039156D">
        <w:rPr>
          <w:rFonts w:cs="Liberation Serif"/>
          <w:bCs/>
          <w:color w:val="auto"/>
        </w:rPr>
        <w:t xml:space="preserve"> na podstawie art. 8 ustawy o ZFŚS w zw. z art. 6 ust. 1 lit. c) RODO, a w zakresie danych dotyczących zdrowia – art. 9 ust. 2 lit. b) RODO. </w:t>
      </w:r>
    </w:p>
    <w:p w14:paraId="71CA816D" w14:textId="77777777" w:rsidR="00D41632" w:rsidRPr="0039156D" w:rsidRDefault="00D41632" w:rsidP="00D41632">
      <w:pPr>
        <w:ind w:left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Dane osobowe osób uprawnionych są wykorzystywane wyłącznie do celów związanych z udzieleniem wsparcia z ZFŚS</w:t>
      </w:r>
    </w:p>
    <w:p w14:paraId="00D4392C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proofErr w:type="spellStart"/>
      <w:r w:rsidRPr="0039156D">
        <w:rPr>
          <w:rFonts w:cs="Liberation Serif"/>
          <w:bCs/>
          <w:color w:val="auto"/>
        </w:rPr>
        <w:t>Współadministratorami</w:t>
      </w:r>
      <w:proofErr w:type="spellEnd"/>
      <w:r w:rsidRPr="0039156D">
        <w:rPr>
          <w:rFonts w:cs="Liberation Serif"/>
          <w:bCs/>
          <w:color w:val="auto"/>
        </w:rPr>
        <w:t xml:space="preserve"> danych osobowych osób uprawnionych do korzystania ze wspólnego Zakładowego Funduszu Świadczeń Socjalnych są Pracodawcy – strony Umowy o prowadzeniu wspólnej działalności socjalnej z dnia </w:t>
      </w:r>
      <w:r>
        <w:rPr>
          <w:rFonts w:cs="Liberation Serif"/>
          <w:bCs/>
          <w:color w:val="auto"/>
        </w:rPr>
        <w:t>26.02.2026 r</w:t>
      </w:r>
      <w:r w:rsidRPr="0039156D">
        <w:rPr>
          <w:rFonts w:cs="Liberation Serif"/>
          <w:bCs/>
          <w:color w:val="auto"/>
        </w:rPr>
        <w:t xml:space="preserve"> (dalej łącznie: </w:t>
      </w:r>
    </w:p>
    <w:p w14:paraId="68A20926" w14:textId="77777777" w:rsidR="00D41632" w:rsidRPr="0039156D" w:rsidRDefault="00D41632" w:rsidP="00D41632">
      <w:pPr>
        <w:ind w:left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„</w:t>
      </w:r>
      <w:proofErr w:type="spellStart"/>
      <w:r w:rsidRPr="0039156D">
        <w:rPr>
          <w:rFonts w:cs="Liberation Serif"/>
          <w:bCs/>
          <w:color w:val="auto"/>
        </w:rPr>
        <w:t>Współadministratorzy</w:t>
      </w:r>
      <w:proofErr w:type="spellEnd"/>
      <w:r w:rsidRPr="0039156D">
        <w:rPr>
          <w:rFonts w:cs="Liberation Serif"/>
          <w:bCs/>
          <w:color w:val="auto"/>
        </w:rPr>
        <w:t>”). Punktem kontaktowym jest Zakład Obsługi Samorządowych Szkół i Przedszkoli w Żabnie, Rynek 29, 33-240 Żabno, tel. 14645 63 87, e-mail zossip@zabno.pl .</w:t>
      </w:r>
    </w:p>
    <w:p w14:paraId="2B45F18A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Pracodawca może żądać udokumentowania danych osobowych w zakresie niezbędnym do ich potwierdzenia. Potwierdzenie może odbywać się w szczególności na podstawie oświadczeń i zaświadczeń o sytuacji życiowej (w tym zdrowotnej), rodzinnej i materialnej osoby uprawnionej.</w:t>
      </w:r>
    </w:p>
    <w:p w14:paraId="35500E4E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lastRenderedPageBreak/>
        <w:t xml:space="preserve">Osoby dopuszczone do przetwarzania danych osobowych pozyskanych celem       realizacji postanowień ustawy o ZFŚS oraz niniejszego Regulaminu otrzymują       upoważnienie od Pracodawcy do przetwarzania pozyskanych danych osobowych. </w:t>
      </w:r>
    </w:p>
    <w:p w14:paraId="5B4191A3" w14:textId="77777777" w:rsidR="00D41632" w:rsidRPr="0039156D" w:rsidRDefault="00D41632" w:rsidP="00D41632">
      <w:pPr>
        <w:ind w:left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Do przetwarzania danych osobowych dotyczących zdrowia, o których mowa w art. 9      ust 1 rozporządzenia RODO, dopuszczone są wyłącznie osoby posiadające pisemne      upoważnienie do przetwarzania takich danych wydane przez pracodawcę.</w:t>
      </w:r>
    </w:p>
    <w:p w14:paraId="7D7D091B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Osoby o których mowa w ust. 4 są obowiązane do zachowania pozyskanych danych osobowych w tajemnicy.</w:t>
      </w:r>
    </w:p>
    <w:p w14:paraId="40D34A6B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Podanie danych osobowych jest dobrowolne, lecz konieczne do skorzystania ze świadczeń z ZFŚS oraz ustalenia ich wysokości.</w:t>
      </w:r>
    </w:p>
    <w:p w14:paraId="04DABD39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 xml:space="preserve">Odmowa udostępnienia danych osobowych </w:t>
      </w:r>
      <w:proofErr w:type="spellStart"/>
      <w:r w:rsidRPr="0039156D">
        <w:rPr>
          <w:rFonts w:cs="Liberation Serif"/>
          <w:bCs/>
          <w:color w:val="auto"/>
        </w:rPr>
        <w:t>Współadministratorom</w:t>
      </w:r>
      <w:proofErr w:type="spellEnd"/>
      <w:r w:rsidRPr="0039156D">
        <w:rPr>
          <w:rFonts w:cs="Liberation Serif"/>
          <w:bCs/>
          <w:color w:val="auto"/>
        </w:rPr>
        <w:t xml:space="preserve"> jest równoznaczna z odmową wsparcia z ZFŚS.</w:t>
      </w:r>
    </w:p>
    <w:p w14:paraId="5699D8B8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Osobie, której dane dotyczą, przysługuje prawo dostępu do danych oraz żądania ich sprostowania, a także – w przypadkach przewidzianych w RODO – prawo ograniczenia przetwarzania lub usunięcia danych oraz prawo wniesienia skargi do Prezesa Urzędu Ochrony Danych Osobowych.</w:t>
      </w:r>
    </w:p>
    <w:p w14:paraId="671C00B4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Szczegółowe informacje dotyczące przetwarzania danych osobowych, w tym praw osób, których dane dotyczą, zawiera klauzula RODO.</w:t>
      </w:r>
    </w:p>
    <w:p w14:paraId="3853EEE1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proofErr w:type="spellStart"/>
      <w:r w:rsidRPr="0039156D">
        <w:rPr>
          <w:rFonts w:cs="Liberation Serif"/>
          <w:bCs/>
          <w:color w:val="auto"/>
        </w:rPr>
        <w:t>Współadministratorzy</w:t>
      </w:r>
      <w:proofErr w:type="spellEnd"/>
      <w:r w:rsidRPr="0039156D">
        <w:rPr>
          <w:rFonts w:cs="Liberation Serif"/>
          <w:bCs/>
          <w:color w:val="auto"/>
        </w:rPr>
        <w:t xml:space="preserve"> przetwarzają dane osobowe przez okres nie dłuższy niż jest to niezbędne w celu przyznania ulgowej usługi i świadczenia, dopłaty z Funduszu oraz ustalenia ich wysokości, a także przez okres dochodzenia do nich praw lub roszczeń.</w:t>
      </w:r>
    </w:p>
    <w:p w14:paraId="07000063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r w:rsidRPr="0039156D">
        <w:rPr>
          <w:rFonts w:cs="Liberation Serif"/>
          <w:bCs/>
          <w:color w:val="auto"/>
        </w:rPr>
        <w:t>Dane osobowe mogą być przekazane lub udostępnione podmiotom uprawnionym do       tego na podstawie przepisów prawa.</w:t>
      </w:r>
    </w:p>
    <w:p w14:paraId="261B96DB" w14:textId="77777777" w:rsidR="00D41632" w:rsidRPr="0039156D" w:rsidRDefault="00D41632" w:rsidP="00D41632">
      <w:pPr>
        <w:numPr>
          <w:ilvl w:val="0"/>
          <w:numId w:val="15"/>
        </w:numPr>
        <w:ind w:left="426" w:hanging="426"/>
        <w:rPr>
          <w:rFonts w:cs="Liberation Serif"/>
          <w:bCs/>
          <w:color w:val="auto"/>
        </w:rPr>
      </w:pPr>
      <w:proofErr w:type="spellStart"/>
      <w:r w:rsidRPr="0039156D">
        <w:rPr>
          <w:rFonts w:cs="Liberation Serif"/>
          <w:bCs/>
          <w:color w:val="auto"/>
        </w:rPr>
        <w:t>Współadministratorzy</w:t>
      </w:r>
      <w:proofErr w:type="spellEnd"/>
      <w:r w:rsidRPr="0039156D">
        <w:rPr>
          <w:rFonts w:cs="Liberation Serif"/>
          <w:bCs/>
          <w:color w:val="auto"/>
        </w:rPr>
        <w:t xml:space="preserve"> (za pośrednictwem punktu kontaktowego) dokonują przeglądu danych osobowych nie rzadziej niż raz w roku kalendarzowym w celu ustalenia niezbędności ich dalszego przechowywania oraz usuwają dane, których dalsze przechowywanie jest zbędne do realizacji celu.</w:t>
      </w:r>
    </w:p>
    <w:p w14:paraId="0B770E94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§ 10.</w:t>
      </w:r>
    </w:p>
    <w:p w14:paraId="7176EE06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7A964719" w14:textId="77777777" w:rsidR="00D41632" w:rsidRDefault="00D41632" w:rsidP="00D41632">
      <w:pPr>
        <w:tabs>
          <w:tab w:val="left" w:pos="2490"/>
        </w:tabs>
      </w:pPr>
      <w:r>
        <w:t xml:space="preserve">1.  Przy zwiększonym zapotrzebowaniu na ulgowe usługi i świadczenia socjalne w pierwszej   </w:t>
      </w:r>
    </w:p>
    <w:p w14:paraId="72329213" w14:textId="77777777" w:rsidR="00D41632" w:rsidRDefault="00D41632" w:rsidP="00D41632">
      <w:pPr>
        <w:tabs>
          <w:tab w:val="left" w:pos="2490"/>
        </w:tabs>
      </w:pPr>
      <w:r>
        <w:t xml:space="preserve">     kolejności uwzględnia się wnioski osób, które z takiej usługi nie korzystały w poprzednich   </w:t>
      </w:r>
    </w:p>
    <w:p w14:paraId="191AD6D2" w14:textId="77777777" w:rsidR="00D41632" w:rsidRDefault="00D41632" w:rsidP="00D41632">
      <w:pPr>
        <w:tabs>
          <w:tab w:val="left" w:pos="2490"/>
        </w:tabs>
      </w:pPr>
      <w:r>
        <w:t xml:space="preserve">     dwóch latach.</w:t>
      </w:r>
    </w:p>
    <w:p w14:paraId="35AFE9C4" w14:textId="77777777" w:rsidR="00D41632" w:rsidRDefault="00D41632" w:rsidP="00D41632">
      <w:pPr>
        <w:tabs>
          <w:tab w:val="left" w:pos="2490"/>
        </w:tabs>
      </w:pPr>
      <w:r>
        <w:t xml:space="preserve">2.  Zasady i warunki przyznawania usług i świadczeń socjalnych oraz zasady ich  </w:t>
      </w:r>
    </w:p>
    <w:p w14:paraId="38A7D5E0" w14:textId="77777777" w:rsidR="00D41632" w:rsidRDefault="00D41632" w:rsidP="00D41632">
      <w:pPr>
        <w:tabs>
          <w:tab w:val="left" w:pos="2490"/>
        </w:tabs>
      </w:pPr>
      <w:r>
        <w:t xml:space="preserve">     dofinansowania z Funduszu odnoszą się do ogółu uprawnionych.</w:t>
      </w:r>
    </w:p>
    <w:p w14:paraId="19C4CBC4" w14:textId="77777777" w:rsidR="00D41632" w:rsidRDefault="00D41632" w:rsidP="00D41632">
      <w:pPr>
        <w:tabs>
          <w:tab w:val="left" w:pos="2490"/>
        </w:tabs>
      </w:pPr>
      <w:r>
        <w:t xml:space="preserve">3.  Roczny plan rzeczowo-finansowy Funduszu określa wysokość dopłat do udzielonych  </w:t>
      </w:r>
    </w:p>
    <w:p w14:paraId="2DC9EC6E" w14:textId="77777777" w:rsidR="00D41632" w:rsidRDefault="00D41632" w:rsidP="00D41632">
      <w:pPr>
        <w:tabs>
          <w:tab w:val="left" w:pos="2490"/>
        </w:tabs>
      </w:pPr>
      <w:r>
        <w:t xml:space="preserve">     świadczeń określonych w niniejszym Regulaminie.</w:t>
      </w:r>
    </w:p>
    <w:p w14:paraId="368003B7" w14:textId="77777777" w:rsidR="00D41632" w:rsidRDefault="00D41632" w:rsidP="00D41632">
      <w:pPr>
        <w:tabs>
          <w:tab w:val="left" w:pos="2490"/>
        </w:tabs>
      </w:pPr>
      <w:r>
        <w:t xml:space="preserve">4.  Postanowienia Regulaminu powinny być podane do wiadomości wszystkim osobom  </w:t>
      </w:r>
    </w:p>
    <w:p w14:paraId="681B4F75" w14:textId="77777777" w:rsidR="00D41632" w:rsidRDefault="00D41632" w:rsidP="00D41632">
      <w:pPr>
        <w:tabs>
          <w:tab w:val="left" w:pos="2490"/>
        </w:tabs>
      </w:pPr>
      <w:r>
        <w:t xml:space="preserve">     uprawnionym do korzystania z Funduszu.</w:t>
      </w:r>
    </w:p>
    <w:p w14:paraId="7AC41C62" w14:textId="77777777" w:rsidR="00D41632" w:rsidRDefault="00D41632" w:rsidP="00D41632">
      <w:pPr>
        <w:tabs>
          <w:tab w:val="left" w:pos="2490"/>
        </w:tabs>
      </w:pPr>
      <w:r>
        <w:t xml:space="preserve">5.  Kierownik </w:t>
      </w:r>
      <w:proofErr w:type="spellStart"/>
      <w:r>
        <w:t>ZOSSiP</w:t>
      </w:r>
      <w:proofErr w:type="spellEnd"/>
      <w:r>
        <w:t xml:space="preserve"> w Żabnie jest zobowiązany do zapewnienia obsługi administracyjnej</w:t>
      </w:r>
    </w:p>
    <w:p w14:paraId="5081D67C" w14:textId="77777777" w:rsidR="00D41632" w:rsidRDefault="00D41632" w:rsidP="00D41632">
      <w:pPr>
        <w:tabs>
          <w:tab w:val="left" w:pos="2490"/>
        </w:tabs>
      </w:pPr>
      <w:r>
        <w:t xml:space="preserve">     i finansowej Fundusz.</w:t>
      </w:r>
    </w:p>
    <w:p w14:paraId="200E28B1" w14:textId="77777777" w:rsidR="00D41632" w:rsidRDefault="00D41632" w:rsidP="00D41632">
      <w:pPr>
        <w:tabs>
          <w:tab w:val="left" w:pos="2490"/>
        </w:tabs>
      </w:pPr>
      <w:r>
        <w:t>6.  O zmianę Regulaminu może wystąpić każdy pracodawca lub związki zawodowe.</w:t>
      </w:r>
    </w:p>
    <w:p w14:paraId="5A3BD961" w14:textId="77777777" w:rsidR="00D41632" w:rsidRDefault="00D41632" w:rsidP="00D41632">
      <w:pPr>
        <w:tabs>
          <w:tab w:val="left" w:pos="2490"/>
        </w:tabs>
      </w:pPr>
      <w:r>
        <w:t>7.  Treść Regulaminu uzgodniono z zakładowymi organizacjami związkowymi i z</w:t>
      </w:r>
    </w:p>
    <w:p w14:paraId="450F383A" w14:textId="77777777" w:rsidR="00D41632" w:rsidRDefault="00D41632" w:rsidP="00D41632">
      <w:pPr>
        <w:tabs>
          <w:tab w:val="left" w:pos="2490"/>
        </w:tabs>
      </w:pPr>
      <w:r>
        <w:t xml:space="preserve">     przedstawicielami pracowników wybranymi przez załogę w jednostkach, w których nie</w:t>
      </w:r>
    </w:p>
    <w:p w14:paraId="73ECE8AD" w14:textId="77777777" w:rsidR="00D41632" w:rsidRDefault="00D41632" w:rsidP="00D41632">
      <w:pPr>
        <w:tabs>
          <w:tab w:val="left" w:pos="2490"/>
        </w:tabs>
      </w:pPr>
      <w:r>
        <w:t xml:space="preserve">     działają organizację związkowe, obowiązujący Regulamin podany do wiadomości  </w:t>
      </w:r>
    </w:p>
    <w:p w14:paraId="62A72C5B" w14:textId="77777777" w:rsidR="00D41632" w:rsidRDefault="00D41632" w:rsidP="00D41632">
      <w:pPr>
        <w:tabs>
          <w:tab w:val="left" w:pos="2490"/>
        </w:tabs>
      </w:pPr>
      <w:r>
        <w:t xml:space="preserve">     pracowników w widocznym miejscu.</w:t>
      </w:r>
    </w:p>
    <w:p w14:paraId="425D9479" w14:textId="77777777" w:rsidR="00D41632" w:rsidRDefault="00D41632" w:rsidP="00D41632">
      <w:pPr>
        <w:tabs>
          <w:tab w:val="left" w:pos="2490"/>
        </w:tabs>
      </w:pPr>
      <w:r>
        <w:t xml:space="preserve"> 8. Częścią składową Regulaminu są załączniki:</w:t>
      </w:r>
    </w:p>
    <w:p w14:paraId="1B15B1A3" w14:textId="77777777" w:rsidR="00D41632" w:rsidRDefault="00D41632" w:rsidP="00D41632">
      <w:pPr>
        <w:tabs>
          <w:tab w:val="left" w:pos="2490"/>
        </w:tabs>
      </w:pPr>
    </w:p>
    <w:p w14:paraId="2A4C7F3A" w14:textId="77777777" w:rsidR="00D41632" w:rsidRDefault="00D41632" w:rsidP="00D41632">
      <w:pPr>
        <w:tabs>
          <w:tab w:val="left" w:pos="2490"/>
        </w:tabs>
        <w:rPr>
          <w:u w:val="single"/>
        </w:rPr>
      </w:pPr>
      <w:r>
        <w:rPr>
          <w:u w:val="single"/>
        </w:rPr>
        <w:t>Nr 1 – Wniosek o przyznanie pomocy finansowej w formie pieniężnej</w:t>
      </w:r>
    </w:p>
    <w:p w14:paraId="53B992B6" w14:textId="77777777" w:rsidR="00D41632" w:rsidRDefault="00D41632" w:rsidP="00D41632">
      <w:pPr>
        <w:tabs>
          <w:tab w:val="left" w:pos="2490"/>
        </w:tabs>
      </w:pPr>
      <w:r>
        <w:rPr>
          <w:u w:val="single"/>
        </w:rPr>
        <w:t>Nr 2 – Wniosek o przyznanie świadczenia socjalnego,</w:t>
      </w:r>
    </w:p>
    <w:p w14:paraId="113E2444" w14:textId="77777777" w:rsidR="00D41632" w:rsidRDefault="00D41632" w:rsidP="00D41632">
      <w:pPr>
        <w:tabs>
          <w:tab w:val="left" w:pos="2490"/>
        </w:tabs>
      </w:pPr>
      <w:r>
        <w:t>Nr 3 – Wniosek o przyznanie pożyczki mieszkaniowej,</w:t>
      </w:r>
    </w:p>
    <w:p w14:paraId="1801F782" w14:textId="77777777" w:rsidR="00D41632" w:rsidRDefault="00D41632" w:rsidP="00D41632">
      <w:pPr>
        <w:tabs>
          <w:tab w:val="left" w:pos="2490"/>
        </w:tabs>
      </w:pPr>
      <w:r>
        <w:lastRenderedPageBreak/>
        <w:t>Nr 4 – Umowa o przyznanie pomocy z ZFŚS na budowę domu, zakup domu, zakup</w:t>
      </w:r>
    </w:p>
    <w:p w14:paraId="1E80EF8D" w14:textId="77777777" w:rsidR="00D41632" w:rsidRDefault="00D41632" w:rsidP="00D41632">
      <w:pPr>
        <w:tabs>
          <w:tab w:val="left" w:pos="2490"/>
        </w:tabs>
        <w:rPr>
          <w:u w:val="single"/>
        </w:rPr>
      </w:pPr>
      <w:r>
        <w:t xml:space="preserve">           Mieszkania, modernizację, remont domu lub mieszkania,</w:t>
      </w:r>
    </w:p>
    <w:p w14:paraId="5372A5F9" w14:textId="77777777" w:rsidR="00D41632" w:rsidRDefault="00D41632" w:rsidP="00D41632">
      <w:pPr>
        <w:tabs>
          <w:tab w:val="left" w:pos="2490"/>
        </w:tabs>
      </w:pPr>
      <w:r>
        <w:rPr>
          <w:u w:val="single"/>
        </w:rPr>
        <w:t>Nr 5 – Tabela dopłat z ZFŚS do różnych usług socjalnych</w:t>
      </w:r>
    </w:p>
    <w:p w14:paraId="705632AC" w14:textId="77777777" w:rsidR="00D41632" w:rsidRDefault="00D41632" w:rsidP="00D41632">
      <w:pPr>
        <w:tabs>
          <w:tab w:val="left" w:pos="2490"/>
        </w:tabs>
      </w:pPr>
      <w:r>
        <w:t>Nr 6 – Plan Rzeczowo-Finansowy ZFŚS na bieżący rok kalendarzowy</w:t>
      </w:r>
    </w:p>
    <w:p w14:paraId="35E2DBEF" w14:textId="77777777" w:rsidR="00D41632" w:rsidRDefault="00D41632" w:rsidP="00D41632">
      <w:pPr>
        <w:tabs>
          <w:tab w:val="left" w:pos="2490"/>
        </w:tabs>
      </w:pPr>
      <w:r>
        <w:t>Nr 7 – Naliczenie odpisu na ZFŚS na bieżący rok kalendarzowy</w:t>
      </w:r>
    </w:p>
    <w:p w14:paraId="5B1C2595" w14:textId="77777777" w:rsidR="00D41632" w:rsidRDefault="00D41632" w:rsidP="00D41632">
      <w:pPr>
        <w:tabs>
          <w:tab w:val="left" w:pos="2490"/>
        </w:tabs>
      </w:pPr>
    </w:p>
    <w:p w14:paraId="61DAA316" w14:textId="77777777" w:rsidR="00D41632" w:rsidRDefault="00D41632" w:rsidP="00D41632">
      <w:pPr>
        <w:tabs>
          <w:tab w:val="left" w:pos="2490"/>
        </w:tabs>
      </w:pPr>
      <w:r>
        <w:t xml:space="preserve">9.  Treść Regulaminu została uzgodniona z przedstawicielami działających Związków   </w:t>
      </w:r>
    </w:p>
    <w:p w14:paraId="1BAF7AA8" w14:textId="77777777" w:rsidR="00D41632" w:rsidRDefault="00D41632" w:rsidP="00D41632">
      <w:pPr>
        <w:tabs>
          <w:tab w:val="left" w:pos="2490"/>
        </w:tabs>
      </w:pPr>
      <w:r>
        <w:t xml:space="preserve">     Zawodowych i z przedstawicielami pracowników wybranymi przez załogę w jednostkach,</w:t>
      </w:r>
    </w:p>
    <w:p w14:paraId="36013594" w14:textId="77777777" w:rsidR="00D41632" w:rsidRPr="0039156D" w:rsidRDefault="00D41632" w:rsidP="00D41632">
      <w:pPr>
        <w:tabs>
          <w:tab w:val="left" w:pos="2490"/>
        </w:tabs>
        <w:rPr>
          <w:rFonts w:ascii="Times New Roman" w:eastAsia="Times New Roman" w:hAnsi="Times New Roman" w:cs="Times New Roman"/>
          <w:b/>
          <w:lang w:eastAsia="pl-PL"/>
        </w:rPr>
      </w:pPr>
      <w:r>
        <w:t xml:space="preserve">     w których nie działają organizację związkowe .</w:t>
      </w:r>
      <w:r>
        <w:rPr>
          <w:rFonts w:ascii="Times New Roman" w:hAnsi="Times New Roman" w:cs="Times New Roman"/>
          <w:color w:val="FF0000"/>
        </w:rPr>
        <w:tab/>
      </w:r>
    </w:p>
    <w:p w14:paraId="67715198" w14:textId="77777777" w:rsidR="00D41632" w:rsidRDefault="00D41632" w:rsidP="00D41632">
      <w:pPr>
        <w:tabs>
          <w:tab w:val="left" w:pos="2490"/>
        </w:tabs>
      </w:pPr>
    </w:p>
    <w:p w14:paraId="01542477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§ 11.</w:t>
      </w:r>
    </w:p>
    <w:p w14:paraId="1407A075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03A356F7" w14:textId="77777777" w:rsidR="00D41632" w:rsidRDefault="00D41632" w:rsidP="00D41632">
      <w:pPr>
        <w:tabs>
          <w:tab w:val="left" w:pos="2490"/>
        </w:tabs>
      </w:pPr>
      <w:r>
        <w:t xml:space="preserve">1. Traci moc Regulamin Zakładowego Fundusz Świadczeń Socjalnych stanowiący załącznik  </w:t>
      </w:r>
    </w:p>
    <w:p w14:paraId="2C4BF206" w14:textId="77777777" w:rsidR="00D41632" w:rsidRDefault="00D41632" w:rsidP="00D41632">
      <w:pPr>
        <w:tabs>
          <w:tab w:val="left" w:pos="2490"/>
        </w:tabs>
      </w:pPr>
      <w:r>
        <w:t xml:space="preserve">    do Zarządzenia Nr 4/2024 Kierownika Zakładu Obsługi Samorządowych Szkół i    </w:t>
      </w:r>
    </w:p>
    <w:p w14:paraId="7890996B" w14:textId="77777777" w:rsidR="00D41632" w:rsidRDefault="00D41632" w:rsidP="00D41632">
      <w:pPr>
        <w:tabs>
          <w:tab w:val="left" w:pos="2490"/>
        </w:tabs>
      </w:pPr>
      <w:r>
        <w:t xml:space="preserve">   Przedszkoli  w Żabnie z dnia 15 marca 2024 r.</w:t>
      </w:r>
    </w:p>
    <w:p w14:paraId="5E5AA022" w14:textId="77777777" w:rsidR="00D41632" w:rsidRDefault="00D41632" w:rsidP="00D41632">
      <w:pPr>
        <w:tabs>
          <w:tab w:val="left" w:pos="2490"/>
        </w:tabs>
      </w:pPr>
    </w:p>
    <w:p w14:paraId="55BE1D21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§ 12.</w:t>
      </w:r>
    </w:p>
    <w:p w14:paraId="79706096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</w:p>
    <w:p w14:paraId="67366662" w14:textId="77777777" w:rsidR="00D41632" w:rsidRDefault="00D41632" w:rsidP="00D41632">
      <w:pPr>
        <w:tabs>
          <w:tab w:val="left" w:pos="2490"/>
        </w:tabs>
      </w:pPr>
      <w:r>
        <w:t>1. Decyzje o przyznaniu świadczenia osobom uprawnionym podejmuje Komisja w składzie:</w:t>
      </w:r>
    </w:p>
    <w:p w14:paraId="2D029C3D" w14:textId="77777777" w:rsidR="00D41632" w:rsidRDefault="00D41632" w:rsidP="00D41632">
      <w:pPr>
        <w:tabs>
          <w:tab w:val="left" w:pos="2490"/>
        </w:tabs>
      </w:pPr>
      <w:r>
        <w:t>a) Kierownik Zakładu Obsługi Samorządowych Szkół i Przedszkoli w Żabnie lub jego</w:t>
      </w:r>
    </w:p>
    <w:p w14:paraId="58309372" w14:textId="77777777" w:rsidR="00D41632" w:rsidRDefault="00D41632" w:rsidP="00D41632">
      <w:pPr>
        <w:tabs>
          <w:tab w:val="left" w:pos="2490"/>
        </w:tabs>
      </w:pPr>
      <w:r>
        <w:t xml:space="preserve">    pełnomocnik reprezentujący pracodawców.</w:t>
      </w:r>
    </w:p>
    <w:p w14:paraId="5A955A99" w14:textId="77777777" w:rsidR="00D41632" w:rsidRDefault="00D41632" w:rsidP="00D41632">
      <w:pPr>
        <w:tabs>
          <w:tab w:val="left" w:pos="2490"/>
        </w:tabs>
      </w:pPr>
      <w:r>
        <w:t>b) po 1 przedstawicielu zakładowych organizacji związkowych działających w placówkach</w:t>
      </w:r>
    </w:p>
    <w:p w14:paraId="2EC185C9" w14:textId="77777777" w:rsidR="00D41632" w:rsidRDefault="00D41632" w:rsidP="00D41632">
      <w:pPr>
        <w:tabs>
          <w:tab w:val="left" w:pos="2490"/>
        </w:tabs>
      </w:pPr>
      <w:r>
        <w:t xml:space="preserve">    oświatowych posiadających pisemne upoważnienie,</w:t>
      </w:r>
    </w:p>
    <w:p w14:paraId="51364091" w14:textId="77777777" w:rsidR="00D41632" w:rsidRDefault="00D41632" w:rsidP="00D41632">
      <w:pPr>
        <w:tabs>
          <w:tab w:val="left" w:pos="2490"/>
        </w:tabs>
      </w:pPr>
      <w:r>
        <w:t>2. Wnioski w sprawie przyznawania świadczeń socjalnych z funduszu ( z wyjątkiem</w:t>
      </w:r>
    </w:p>
    <w:p w14:paraId="2957DEA2" w14:textId="77777777" w:rsidR="00D41632" w:rsidRDefault="00D41632" w:rsidP="00D41632">
      <w:pPr>
        <w:tabs>
          <w:tab w:val="left" w:pos="2490"/>
        </w:tabs>
      </w:pPr>
      <w:r>
        <w:t xml:space="preserve">    świadczenia urlopowego dla nauczycieli) składa się u pracodawcy lub w przypadku</w:t>
      </w:r>
    </w:p>
    <w:p w14:paraId="2B04AC2B" w14:textId="77777777" w:rsidR="00D41632" w:rsidRDefault="00D41632" w:rsidP="00D41632">
      <w:pPr>
        <w:tabs>
          <w:tab w:val="left" w:pos="2490"/>
        </w:tabs>
      </w:pPr>
      <w:r>
        <w:t xml:space="preserve">    placówek zlikwidowanych w sekcji socjalnej </w:t>
      </w:r>
      <w:proofErr w:type="spellStart"/>
      <w:r>
        <w:t>ZOSSiP</w:t>
      </w:r>
      <w:proofErr w:type="spellEnd"/>
      <w:r>
        <w:t>.</w:t>
      </w:r>
    </w:p>
    <w:p w14:paraId="6D4DB3C0" w14:textId="77777777" w:rsidR="00D41632" w:rsidRDefault="00D41632" w:rsidP="00D41632">
      <w:pPr>
        <w:tabs>
          <w:tab w:val="left" w:pos="2490"/>
        </w:tabs>
      </w:pPr>
    </w:p>
    <w:p w14:paraId="58F5CD8D" w14:textId="77777777" w:rsidR="00D41632" w:rsidRDefault="00D41632" w:rsidP="00D41632">
      <w:pPr>
        <w:tabs>
          <w:tab w:val="left" w:pos="2490"/>
        </w:tabs>
        <w:jc w:val="center"/>
        <w:rPr>
          <w:b/>
        </w:rPr>
      </w:pPr>
      <w:r>
        <w:rPr>
          <w:b/>
        </w:rPr>
        <w:t>§ 13.</w:t>
      </w:r>
    </w:p>
    <w:p w14:paraId="68DB7D5A" w14:textId="77777777" w:rsidR="00D41632" w:rsidRPr="0039156D" w:rsidRDefault="00D41632" w:rsidP="00D41632">
      <w:pPr>
        <w:tabs>
          <w:tab w:val="left" w:pos="2490"/>
        </w:tabs>
        <w:jc w:val="center"/>
        <w:rPr>
          <w:b/>
        </w:rPr>
      </w:pPr>
    </w:p>
    <w:p w14:paraId="4764CB73" w14:textId="77777777" w:rsidR="00D41632" w:rsidRDefault="00D41632" w:rsidP="00D41632">
      <w:pPr>
        <w:tabs>
          <w:tab w:val="left" w:pos="2490"/>
        </w:tabs>
      </w:pPr>
      <w:r>
        <w:t xml:space="preserve">Niniejszy Regulamin Zakładowego Funduszu Świadczeń Socjalnych wchodzi w życie  </w:t>
      </w:r>
    </w:p>
    <w:p w14:paraId="00DDC7E2" w14:textId="77777777" w:rsidR="00D41632" w:rsidRDefault="00D41632" w:rsidP="00D41632">
      <w:pPr>
        <w:tabs>
          <w:tab w:val="left" w:pos="2490"/>
        </w:tabs>
      </w:pPr>
      <w:r>
        <w:t>z dniem 3 marca 2026 r. z mocą obowiązującą od 3 marca 2026 r.</w:t>
      </w:r>
    </w:p>
    <w:p w14:paraId="5749D90E" w14:textId="77777777" w:rsidR="00D41632" w:rsidRDefault="00D41632" w:rsidP="00D41632">
      <w:pPr>
        <w:tabs>
          <w:tab w:val="left" w:pos="2490"/>
        </w:tabs>
      </w:pPr>
      <w:r>
        <w:t xml:space="preserve">   </w:t>
      </w:r>
    </w:p>
    <w:p w14:paraId="4718D184" w14:textId="77777777" w:rsidR="00D41632" w:rsidRDefault="00D41632" w:rsidP="00D41632">
      <w:pPr>
        <w:tabs>
          <w:tab w:val="left" w:pos="2490"/>
        </w:tabs>
      </w:pPr>
      <w:r>
        <w:t xml:space="preserve"> </w:t>
      </w:r>
    </w:p>
    <w:p w14:paraId="1E2A9BAF" w14:textId="77777777" w:rsidR="00D41632" w:rsidRDefault="00D41632" w:rsidP="00D41632">
      <w:pPr>
        <w:tabs>
          <w:tab w:val="left" w:pos="2490"/>
        </w:tabs>
        <w:rPr>
          <w:b/>
        </w:rPr>
      </w:pPr>
      <w:r>
        <w:t xml:space="preserve">  </w:t>
      </w:r>
      <w:r>
        <w:rPr>
          <w:rStyle w:val="Domylnaczcionkaakapitu1"/>
          <w:b/>
        </w:rPr>
        <w:t xml:space="preserve"> </w:t>
      </w:r>
    </w:p>
    <w:p w14:paraId="63A33D2C" w14:textId="77777777" w:rsidR="00D41632" w:rsidRDefault="00D41632" w:rsidP="00D41632">
      <w:pPr>
        <w:tabs>
          <w:tab w:val="left" w:pos="2490"/>
        </w:tabs>
        <w:rPr>
          <w:b/>
        </w:rPr>
      </w:pPr>
    </w:p>
    <w:p w14:paraId="086EAE75" w14:textId="77777777" w:rsidR="00D41632" w:rsidRDefault="00D41632" w:rsidP="00D41632">
      <w:pPr>
        <w:tabs>
          <w:tab w:val="left" w:pos="2850"/>
          <w:tab w:val="left" w:pos="6135"/>
        </w:tabs>
        <w:ind w:left="360"/>
      </w:pPr>
      <w:r>
        <w:t>……………………………………. .                              ………………………………….</w:t>
      </w:r>
    </w:p>
    <w:p w14:paraId="19278072" w14:textId="77777777" w:rsidR="00D41632" w:rsidRDefault="00D41632" w:rsidP="00D41632">
      <w:pPr>
        <w:tabs>
          <w:tab w:val="left" w:pos="2850"/>
          <w:tab w:val="left" w:pos="6570"/>
        </w:tabs>
        <w:ind w:left="360"/>
      </w:pPr>
      <w:r>
        <w:t xml:space="preserve">Zakładowe Organizacje Związkowe                            Dyrektor szkoły, Kierownik </w:t>
      </w:r>
      <w:proofErr w:type="spellStart"/>
      <w:r>
        <w:t>ZOSSiP</w:t>
      </w:r>
      <w:proofErr w:type="spellEnd"/>
    </w:p>
    <w:p w14:paraId="1B7742E6" w14:textId="77777777" w:rsidR="00D41632" w:rsidRDefault="00D41632" w:rsidP="00D41632"/>
    <w:p w14:paraId="494E2ED9" w14:textId="77777777" w:rsidR="00D41632" w:rsidRDefault="00D41632" w:rsidP="00D41632"/>
    <w:p w14:paraId="576804A3" w14:textId="77777777" w:rsidR="00D41632" w:rsidRDefault="00D41632" w:rsidP="00D41632"/>
    <w:p w14:paraId="4C86B7D5" w14:textId="77777777" w:rsidR="00D41632" w:rsidRDefault="00D41632" w:rsidP="00D41632"/>
    <w:p w14:paraId="67473F51" w14:textId="77777777" w:rsidR="00D41632" w:rsidRDefault="00D41632" w:rsidP="00D41632"/>
    <w:p w14:paraId="3354F792" w14:textId="77777777" w:rsidR="00D41632" w:rsidRDefault="00D41632" w:rsidP="00D41632">
      <w:r>
        <w:t>Przedstawiciele jednostek, w których nie działają organizacje związkowe:</w:t>
      </w:r>
    </w:p>
    <w:p w14:paraId="5DAA5A27" w14:textId="77777777" w:rsidR="00D41632" w:rsidRDefault="00D41632" w:rsidP="00D41632"/>
    <w:p w14:paraId="6B517A42" w14:textId="77777777" w:rsidR="00D41632" w:rsidRDefault="00D41632" w:rsidP="00D41632">
      <w:pPr>
        <w:spacing w:line="360" w:lineRule="auto"/>
      </w:pPr>
      <w:r>
        <w:t xml:space="preserve">1. </w:t>
      </w:r>
    </w:p>
    <w:p w14:paraId="2FCC2BFD" w14:textId="77777777" w:rsidR="00D41632" w:rsidRDefault="00D41632" w:rsidP="00D41632"/>
    <w:p w14:paraId="46C0660C" w14:textId="77777777" w:rsidR="00D41632" w:rsidRDefault="00D41632" w:rsidP="00D41632"/>
    <w:p w14:paraId="5E17ABBB" w14:textId="77777777" w:rsidR="00D41632" w:rsidRDefault="00D41632" w:rsidP="00D41632"/>
    <w:p w14:paraId="4D2408D0" w14:textId="77777777" w:rsidR="00D41632" w:rsidRDefault="00D41632" w:rsidP="00D41632"/>
    <w:p w14:paraId="7A72F245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</w:p>
    <w:p w14:paraId="26C531AF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Załącznik nr 1 do Regulaminu</w:t>
      </w:r>
    </w:p>
    <w:p w14:paraId="760FE0B6" w14:textId="77777777" w:rsidR="00D41632" w:rsidRDefault="00D41632" w:rsidP="00D41632">
      <w:pPr>
        <w:rPr>
          <w:sz w:val="20"/>
          <w:szCs w:val="20"/>
        </w:rPr>
      </w:pPr>
    </w:p>
    <w:p w14:paraId="5A2C93A9" w14:textId="77777777" w:rsidR="00D41632" w:rsidRDefault="00D41632" w:rsidP="00D41632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WNIOSEK O PRZYZNANIE POMOCY FINANSOWEJ W FORMIE PIENIĘŻNEJ</w:t>
      </w:r>
    </w:p>
    <w:p w14:paraId="7B29A9CF" w14:textId="77777777" w:rsidR="00D41632" w:rsidRDefault="00D41632" w:rsidP="00D41632">
      <w:pPr>
        <w:rPr>
          <w:sz w:val="22"/>
          <w:szCs w:val="22"/>
        </w:rPr>
      </w:pPr>
    </w:p>
    <w:p w14:paraId="08646E3A" w14:textId="77777777" w:rsidR="00D41632" w:rsidRDefault="00D41632" w:rsidP="00D41632">
      <w:pPr>
        <w:rPr>
          <w:sz w:val="22"/>
          <w:szCs w:val="22"/>
        </w:rPr>
      </w:pPr>
    </w:p>
    <w:p w14:paraId="0FE55CA6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</w:t>
      </w:r>
    </w:p>
    <w:p w14:paraId="6D1FFAE8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Nazwisko i Imię</w:t>
      </w:r>
    </w:p>
    <w:p w14:paraId="7EE995BB" w14:textId="77777777" w:rsidR="00D41632" w:rsidRDefault="00D41632" w:rsidP="00D41632">
      <w:pPr>
        <w:tabs>
          <w:tab w:val="left" w:pos="5055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……………………………………………..</w:t>
      </w:r>
      <w:r>
        <w:rPr>
          <w:sz w:val="22"/>
          <w:szCs w:val="22"/>
        </w:rPr>
        <w:tab/>
        <w:t>Żabno, dnia ……………………………..</w:t>
      </w:r>
    </w:p>
    <w:p w14:paraId="62222616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Adres</w:t>
      </w:r>
    </w:p>
    <w:p w14:paraId="531BFD45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……………………………………………..</w:t>
      </w:r>
    </w:p>
    <w:p w14:paraId="73D033C1" w14:textId="77777777" w:rsidR="00D41632" w:rsidRDefault="00D41632" w:rsidP="00D41632">
      <w:pPr>
        <w:rPr>
          <w:sz w:val="22"/>
          <w:szCs w:val="22"/>
        </w:rPr>
      </w:pPr>
    </w:p>
    <w:p w14:paraId="155E5E57" w14:textId="77777777" w:rsidR="00D41632" w:rsidRDefault="00D41632" w:rsidP="00D41632">
      <w:pPr>
        <w:tabs>
          <w:tab w:val="left" w:pos="5070"/>
        </w:tabs>
        <w:rPr>
          <w:rStyle w:val="Domylnaczcionkaakapitu1"/>
          <w:sz w:val="22"/>
          <w:szCs w:val="22"/>
        </w:rPr>
      </w:pPr>
      <w:r>
        <w:rPr>
          <w:rStyle w:val="Domylnaczcionkaakapitu1"/>
          <w:sz w:val="22"/>
          <w:szCs w:val="22"/>
        </w:rPr>
        <w:t>……………………..     …………………..</w:t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b/>
          <w:sz w:val="22"/>
          <w:szCs w:val="22"/>
        </w:rPr>
        <w:t>Kierownik</w:t>
      </w:r>
    </w:p>
    <w:p w14:paraId="6055E062" w14:textId="77777777" w:rsidR="00D41632" w:rsidRDefault="00D41632" w:rsidP="00D41632">
      <w:pPr>
        <w:tabs>
          <w:tab w:val="left" w:pos="5070"/>
        </w:tabs>
        <w:rPr>
          <w:b/>
          <w:sz w:val="22"/>
          <w:szCs w:val="22"/>
        </w:rPr>
      </w:pPr>
      <w:r>
        <w:rPr>
          <w:rStyle w:val="Domylnaczcionkaakapitu1"/>
          <w:sz w:val="22"/>
          <w:szCs w:val="22"/>
        </w:rPr>
        <w:t>Jednostka                        Stanowisko</w:t>
      </w:r>
      <w:r>
        <w:rPr>
          <w:rStyle w:val="Domylnaczcionkaakapitu1"/>
          <w:sz w:val="22"/>
          <w:szCs w:val="22"/>
        </w:rPr>
        <w:tab/>
      </w:r>
      <w:r>
        <w:rPr>
          <w:rStyle w:val="Domylnaczcionkaakapitu1"/>
          <w:b/>
          <w:sz w:val="22"/>
          <w:szCs w:val="22"/>
        </w:rPr>
        <w:t>Zakładu Obsługi Samorządowych Szkół</w:t>
      </w:r>
    </w:p>
    <w:p w14:paraId="598DF2F5" w14:textId="77777777" w:rsidR="00D41632" w:rsidRDefault="00D41632" w:rsidP="00D41632">
      <w:pPr>
        <w:tabs>
          <w:tab w:val="left" w:pos="5070"/>
        </w:tabs>
        <w:rPr>
          <w:sz w:val="22"/>
          <w:szCs w:val="22"/>
        </w:rPr>
      </w:pPr>
      <w:r>
        <w:rPr>
          <w:b/>
          <w:sz w:val="22"/>
          <w:szCs w:val="22"/>
        </w:rPr>
        <w:tab/>
        <w:t>i Przedszkoli w Żabnie</w:t>
      </w:r>
    </w:p>
    <w:p w14:paraId="35AE754D" w14:textId="77777777" w:rsidR="00D41632" w:rsidRDefault="00D41632" w:rsidP="00D41632">
      <w:pPr>
        <w:rPr>
          <w:sz w:val="22"/>
          <w:szCs w:val="22"/>
        </w:rPr>
      </w:pPr>
    </w:p>
    <w:p w14:paraId="00D6CBB7" w14:textId="77777777" w:rsidR="00D41632" w:rsidRDefault="00D41632" w:rsidP="00D41632">
      <w:pPr>
        <w:rPr>
          <w:sz w:val="22"/>
          <w:szCs w:val="22"/>
        </w:rPr>
      </w:pPr>
    </w:p>
    <w:p w14:paraId="4B51DC8F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Zwracam się z prośbą o przyznanie pomocy w formie:</w:t>
      </w:r>
    </w:p>
    <w:p w14:paraId="1E8732D1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14:paraId="43B54B33" w14:textId="77777777" w:rsidR="00D41632" w:rsidRDefault="00D41632" w:rsidP="00D41632">
      <w:pPr>
        <w:rPr>
          <w:sz w:val="22"/>
          <w:szCs w:val="22"/>
        </w:rPr>
      </w:pPr>
    </w:p>
    <w:p w14:paraId="1D12C41D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Prośbę motywuję tym, że:</w:t>
      </w:r>
    </w:p>
    <w:p w14:paraId="73FA452E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3CDBD6" w14:textId="77777777" w:rsidR="00D41632" w:rsidRDefault="00D41632" w:rsidP="00D41632">
      <w:pPr>
        <w:rPr>
          <w:sz w:val="22"/>
          <w:szCs w:val="22"/>
        </w:rPr>
      </w:pPr>
    </w:p>
    <w:p w14:paraId="30CA90C3" w14:textId="77777777" w:rsidR="00D41632" w:rsidRDefault="00D41632" w:rsidP="00D41632">
      <w:pPr>
        <w:rPr>
          <w:b/>
          <w:sz w:val="22"/>
          <w:szCs w:val="22"/>
        </w:rPr>
      </w:pPr>
      <w:r>
        <w:rPr>
          <w:b/>
          <w:sz w:val="22"/>
          <w:szCs w:val="22"/>
        </w:rPr>
        <w:t>Dane dotyczące członków rodziny*</w:t>
      </w:r>
    </w:p>
    <w:p w14:paraId="66205185" w14:textId="77777777" w:rsidR="00D41632" w:rsidRDefault="00D41632" w:rsidP="00D41632">
      <w:pPr>
        <w:rPr>
          <w:b/>
          <w:sz w:val="22"/>
          <w:szCs w:val="22"/>
        </w:rPr>
      </w:pPr>
    </w:p>
    <w:p w14:paraId="00E43C81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Oświadczam, że moja rodzina składa się z ………osoby/osób będących na wspólnym utrzymaniu.</w:t>
      </w:r>
    </w:p>
    <w:p w14:paraId="4EF1C487" w14:textId="77777777" w:rsidR="00D41632" w:rsidRDefault="00D41632" w:rsidP="00D41632">
      <w:pPr>
        <w:rPr>
          <w:sz w:val="22"/>
          <w:szCs w:val="22"/>
        </w:rPr>
      </w:pPr>
    </w:p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516"/>
        <w:gridCol w:w="3023"/>
        <w:gridCol w:w="1616"/>
        <w:gridCol w:w="1799"/>
        <w:gridCol w:w="1974"/>
      </w:tblGrid>
      <w:tr w:rsidR="00D41632" w14:paraId="0730CB9D" w14:textId="77777777" w:rsidTr="003C540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D5A91" w14:textId="77777777" w:rsidR="00D41632" w:rsidRDefault="00D41632" w:rsidP="003C5402">
            <w:pPr>
              <w:jc w:val="center"/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844B8" w14:textId="77777777" w:rsidR="00D41632" w:rsidRDefault="00D41632" w:rsidP="003C5402">
            <w:pPr>
              <w:jc w:val="center"/>
            </w:pPr>
            <w:r>
              <w:rPr>
                <w:sz w:val="22"/>
                <w:szCs w:val="22"/>
              </w:rPr>
              <w:t>Nazwisko i Imię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0ABB" w14:textId="77777777" w:rsidR="00D41632" w:rsidRDefault="00D41632" w:rsidP="003C5402">
            <w:pPr>
              <w:jc w:val="center"/>
            </w:pPr>
            <w:r>
              <w:rPr>
                <w:sz w:val="22"/>
                <w:szCs w:val="22"/>
              </w:rPr>
              <w:t>Data urodzenia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7124" w14:textId="77777777" w:rsidR="00D41632" w:rsidRDefault="00D41632" w:rsidP="003C5402">
            <w:pPr>
              <w:jc w:val="center"/>
            </w:pPr>
            <w:r>
              <w:rPr>
                <w:sz w:val="22"/>
                <w:szCs w:val="22"/>
              </w:rPr>
              <w:t>Stopień pokrewieństwa*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3750" w14:textId="77777777" w:rsidR="00D41632" w:rsidRDefault="00D41632" w:rsidP="003C5402">
            <w:pPr>
              <w:jc w:val="center"/>
            </w:pPr>
            <w:r>
              <w:rPr>
                <w:sz w:val="22"/>
                <w:szCs w:val="22"/>
              </w:rPr>
              <w:t>Wysokość przychodu w zł za rok ubiegły</w:t>
            </w:r>
          </w:p>
        </w:tc>
      </w:tr>
      <w:tr w:rsidR="00D41632" w14:paraId="39E9E4ED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E773" w14:textId="77777777" w:rsidR="00D41632" w:rsidRDefault="00D41632" w:rsidP="003C5402">
            <w:r>
              <w:rPr>
                <w:sz w:val="22"/>
                <w:szCs w:val="22"/>
              </w:rPr>
              <w:t>1.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276D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7C27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D23D" w14:textId="77777777" w:rsidR="00D41632" w:rsidRDefault="00D41632" w:rsidP="003C5402">
            <w:r>
              <w:rPr>
                <w:sz w:val="22"/>
                <w:szCs w:val="22"/>
              </w:rPr>
              <w:t>wnioskodawca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417B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0C1F5119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1862" w14:textId="77777777" w:rsidR="00D41632" w:rsidRDefault="00D41632" w:rsidP="003C5402">
            <w:r>
              <w:rPr>
                <w:sz w:val="22"/>
                <w:szCs w:val="22"/>
              </w:rPr>
              <w:t>2.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61F5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E599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E025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C2D0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73621DC7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F404" w14:textId="77777777" w:rsidR="00D41632" w:rsidRDefault="00D41632" w:rsidP="003C5402">
            <w:r>
              <w:rPr>
                <w:sz w:val="22"/>
                <w:szCs w:val="22"/>
              </w:rPr>
              <w:t>3.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FF50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934E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D8E5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C6EC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41AF960F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5787" w14:textId="77777777" w:rsidR="00D41632" w:rsidRDefault="00D41632" w:rsidP="003C5402">
            <w:r>
              <w:rPr>
                <w:sz w:val="22"/>
                <w:szCs w:val="22"/>
              </w:rPr>
              <w:t>4.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8FCF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FA20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7644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E3F9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075AF181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85AF" w14:textId="77777777" w:rsidR="00D41632" w:rsidRDefault="00D41632" w:rsidP="003C5402">
            <w:r>
              <w:rPr>
                <w:sz w:val="22"/>
                <w:szCs w:val="22"/>
              </w:rPr>
              <w:t>5.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41F2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C3AB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6064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E466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6F72297C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8A2D" w14:textId="77777777" w:rsidR="00D41632" w:rsidRDefault="00D41632" w:rsidP="003C5402">
            <w:r>
              <w:rPr>
                <w:sz w:val="22"/>
                <w:szCs w:val="22"/>
              </w:rPr>
              <w:t>6.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AF8B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6779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7017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E1BF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0266B99A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76BB" w14:textId="77777777" w:rsidR="00D41632" w:rsidRDefault="00D41632" w:rsidP="003C5402">
            <w:r>
              <w:rPr>
                <w:sz w:val="22"/>
                <w:szCs w:val="22"/>
              </w:rPr>
              <w:t>7.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A101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5842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551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52AD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68054EDE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FB13" w14:textId="77777777" w:rsidR="00D41632" w:rsidRDefault="00D41632" w:rsidP="003C5402">
            <w:r>
              <w:rPr>
                <w:sz w:val="22"/>
                <w:szCs w:val="22"/>
              </w:rPr>
              <w:t>8.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CF3E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1EA3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5E5B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AEBD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7905AC04" w14:textId="77777777" w:rsidTr="003C5402">
        <w:trPr>
          <w:trHeight w:val="39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7C0E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0406" w14:textId="77777777" w:rsidR="00D41632" w:rsidRDefault="00D41632" w:rsidP="003C5402">
            <w:r>
              <w:rPr>
                <w:sz w:val="22"/>
                <w:szCs w:val="22"/>
              </w:rPr>
              <w:t>Świadczenie 800+</w:t>
            </w:r>
          </w:p>
        </w:tc>
        <w:tc>
          <w:tcPr>
            <w:tcW w:w="3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12F9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CE84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  <w:tr w:rsidR="00D41632" w14:paraId="33F967C4" w14:textId="77777777" w:rsidTr="003C5402">
        <w:trPr>
          <w:trHeight w:val="397"/>
        </w:trPr>
        <w:tc>
          <w:tcPr>
            <w:tcW w:w="6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FE47" w14:textId="77777777" w:rsidR="00D41632" w:rsidRDefault="00D41632" w:rsidP="003C5402">
            <w:r>
              <w:rPr>
                <w:b/>
                <w:sz w:val="22"/>
                <w:szCs w:val="22"/>
              </w:rPr>
              <w:t>Łączny przychód całej rodziny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C820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</w:tbl>
    <w:p w14:paraId="020E92AA" w14:textId="77777777" w:rsidR="00D41632" w:rsidRDefault="00D41632" w:rsidP="00D41632">
      <w:pPr>
        <w:rPr>
          <w:sz w:val="22"/>
          <w:szCs w:val="22"/>
        </w:rPr>
      </w:pPr>
    </w:p>
    <w:p w14:paraId="041D29AD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Oświadczam, że wysokość przychodu miesięcznego przypadającego na jednego członka rodziny wynosi …………………….. zł ………………………………………………………………...</w:t>
      </w:r>
    </w:p>
    <w:p w14:paraId="6DD481E0" w14:textId="77777777" w:rsidR="00D41632" w:rsidRDefault="00D41632" w:rsidP="00D41632">
      <w:pPr>
        <w:tabs>
          <w:tab w:val="left" w:pos="5925"/>
        </w:tabs>
        <w:rPr>
          <w:sz w:val="22"/>
          <w:szCs w:val="22"/>
        </w:rPr>
      </w:pPr>
      <w:r>
        <w:rPr>
          <w:sz w:val="22"/>
          <w:szCs w:val="22"/>
        </w:rPr>
        <w:tab/>
        <w:t>(słownie)</w:t>
      </w:r>
    </w:p>
    <w:p w14:paraId="0C876FC5" w14:textId="77777777" w:rsidR="00D41632" w:rsidRDefault="00D41632" w:rsidP="00D41632">
      <w:pPr>
        <w:tabs>
          <w:tab w:val="left" w:pos="5925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Potwierdzam prawdziwość danych własnoręcznym podpisem i jestem świadom odpowiedzialności karnej, że za składanie fałszywych zeznań, zgodnie z art. 233§1 K.K. grozi kara pozbawienia wolności do lat trzech.</w:t>
      </w:r>
    </w:p>
    <w:p w14:paraId="42D7976E" w14:textId="77777777" w:rsidR="00D41632" w:rsidRDefault="00D41632" w:rsidP="00D41632">
      <w:pPr>
        <w:tabs>
          <w:tab w:val="left" w:pos="4995"/>
        </w:tabs>
        <w:rPr>
          <w:sz w:val="22"/>
          <w:szCs w:val="22"/>
        </w:rPr>
      </w:pPr>
    </w:p>
    <w:p w14:paraId="63D94002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Numer konta bankowego:</w:t>
      </w:r>
    </w:p>
    <w:p w14:paraId="20797FE5" w14:textId="77777777" w:rsidR="00D41632" w:rsidRDefault="00D41632" w:rsidP="00D41632">
      <w:pPr>
        <w:rPr>
          <w:sz w:val="22"/>
          <w:szCs w:val="22"/>
        </w:rPr>
      </w:pPr>
    </w:p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357"/>
        <w:gridCol w:w="358"/>
        <w:gridCol w:w="357"/>
        <w:gridCol w:w="357"/>
        <w:gridCol w:w="359"/>
        <w:gridCol w:w="357"/>
        <w:gridCol w:w="357"/>
        <w:gridCol w:w="358"/>
        <w:gridCol w:w="358"/>
        <w:gridCol w:w="355"/>
        <w:gridCol w:w="359"/>
        <w:gridCol w:w="357"/>
        <w:gridCol w:w="356"/>
        <w:gridCol w:w="357"/>
        <w:gridCol w:w="359"/>
        <w:gridCol w:w="356"/>
        <w:gridCol w:w="357"/>
        <w:gridCol w:w="358"/>
        <w:gridCol w:w="358"/>
        <w:gridCol w:w="355"/>
        <w:gridCol w:w="359"/>
        <w:gridCol w:w="357"/>
        <w:gridCol w:w="356"/>
        <w:gridCol w:w="357"/>
        <w:gridCol w:w="359"/>
        <w:gridCol w:w="354"/>
      </w:tblGrid>
      <w:tr w:rsidR="00D41632" w14:paraId="34442A0F" w14:textId="77777777" w:rsidTr="003C5402">
        <w:trPr>
          <w:trHeight w:val="454"/>
        </w:trPr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2EA2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F0C3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690C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9CAA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2584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EC6E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09A3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653E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C9C0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9682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9ED7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7EFD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846F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459B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1663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ADF5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4940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ED65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3108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C49E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AA87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E1AC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5B39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8E73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8540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E049" w14:textId="77777777" w:rsidR="00D41632" w:rsidRDefault="00D41632" w:rsidP="003C5402">
            <w:pPr>
              <w:rPr>
                <w:sz w:val="22"/>
                <w:szCs w:val="22"/>
              </w:rPr>
            </w:pPr>
          </w:p>
        </w:tc>
      </w:tr>
    </w:tbl>
    <w:p w14:paraId="360E5D9D" w14:textId="77777777" w:rsidR="00D41632" w:rsidRDefault="00D41632" w:rsidP="00D4163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( wypełniają emeryci, którzy chcą otrzymać wypłatę świadczenia z ZFŚS na konto).</w:t>
      </w:r>
    </w:p>
    <w:p w14:paraId="602A138B" w14:textId="77777777" w:rsidR="00D41632" w:rsidRDefault="00D41632" w:rsidP="00D41632">
      <w:pPr>
        <w:rPr>
          <w:sz w:val="22"/>
          <w:szCs w:val="22"/>
        </w:rPr>
      </w:pPr>
    </w:p>
    <w:p w14:paraId="493CAE96" w14:textId="77777777" w:rsidR="00D41632" w:rsidRDefault="00D41632" w:rsidP="00D41632">
      <w:pPr>
        <w:tabs>
          <w:tab w:val="left" w:pos="4995"/>
        </w:tabs>
        <w:rPr>
          <w:sz w:val="22"/>
          <w:szCs w:val="22"/>
        </w:rPr>
      </w:pPr>
      <w:r>
        <w:rPr>
          <w:sz w:val="22"/>
          <w:szCs w:val="22"/>
        </w:rPr>
        <w:tab/>
        <w:t>…………………………………….</w:t>
      </w:r>
    </w:p>
    <w:p w14:paraId="38028A55" w14:textId="77777777" w:rsidR="00D41632" w:rsidRDefault="00D41632" w:rsidP="00D41632">
      <w:pPr>
        <w:tabs>
          <w:tab w:val="left" w:pos="4995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          (Data i podpis wnioskodawcy)</w:t>
      </w:r>
    </w:p>
    <w:p w14:paraId="5481B08D" w14:textId="77777777" w:rsidR="00D41632" w:rsidRDefault="00D41632" w:rsidP="00D41632">
      <w:pPr>
        <w:tabs>
          <w:tab w:val="left" w:pos="5445"/>
        </w:tabs>
        <w:rPr>
          <w:sz w:val="22"/>
          <w:szCs w:val="22"/>
        </w:rPr>
      </w:pPr>
    </w:p>
    <w:p w14:paraId="0E5EEA9E" w14:textId="77777777" w:rsidR="00D41632" w:rsidRDefault="00D41632" w:rsidP="00D41632">
      <w:pPr>
        <w:rPr>
          <w:sz w:val="22"/>
          <w:szCs w:val="22"/>
        </w:rPr>
      </w:pPr>
    </w:p>
    <w:p w14:paraId="6A5B5742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Decyzja o przyznaniu świadczenia:</w:t>
      </w:r>
    </w:p>
    <w:p w14:paraId="4D2F7118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Komisja na posiedzeniu w dniu …………….. przyznała/nie przyznała dofinansowania do ………………………… w kwocie: ……………zł (słownie: ….……………………………..)</w:t>
      </w:r>
    </w:p>
    <w:p w14:paraId="301271B3" w14:textId="77777777" w:rsidR="00D41632" w:rsidRDefault="00D41632" w:rsidP="00D41632">
      <w:pPr>
        <w:rPr>
          <w:sz w:val="22"/>
          <w:szCs w:val="22"/>
        </w:rPr>
      </w:pPr>
    </w:p>
    <w:p w14:paraId="4EA09A8C" w14:textId="77777777" w:rsidR="00D41632" w:rsidRDefault="00D41632" w:rsidP="00D41632">
      <w:pPr>
        <w:tabs>
          <w:tab w:val="left" w:pos="5370"/>
        </w:tabs>
        <w:rPr>
          <w:sz w:val="22"/>
          <w:szCs w:val="22"/>
        </w:rPr>
      </w:pPr>
      <w:r>
        <w:rPr>
          <w:sz w:val="22"/>
          <w:szCs w:val="22"/>
        </w:rPr>
        <w:tab/>
        <w:t>Żabno, dnia …………………………</w:t>
      </w:r>
    </w:p>
    <w:p w14:paraId="0255C162" w14:textId="77777777" w:rsidR="00D41632" w:rsidRDefault="00D41632" w:rsidP="00D41632">
      <w:pPr>
        <w:rPr>
          <w:sz w:val="22"/>
          <w:szCs w:val="22"/>
        </w:rPr>
      </w:pPr>
    </w:p>
    <w:p w14:paraId="2EE87BE2" w14:textId="77777777" w:rsidR="00D41632" w:rsidRDefault="00D41632" w:rsidP="00D41632">
      <w:pPr>
        <w:rPr>
          <w:sz w:val="22"/>
          <w:szCs w:val="22"/>
        </w:rPr>
      </w:pPr>
      <w:bookmarkStart w:id="1" w:name="__DdeLink__2820_304484636"/>
      <w:bookmarkStart w:id="2" w:name="__DdeLink__2823_304484636"/>
      <w:bookmarkEnd w:id="1"/>
      <w:bookmarkEnd w:id="2"/>
      <w:r>
        <w:rPr>
          <w:sz w:val="22"/>
          <w:szCs w:val="22"/>
        </w:rPr>
        <w:t>podpisy komisji:</w:t>
      </w:r>
    </w:p>
    <w:p w14:paraId="27E5582F" w14:textId="77777777" w:rsidR="00D41632" w:rsidRDefault="00D41632" w:rsidP="00D41632">
      <w:pPr>
        <w:rPr>
          <w:sz w:val="22"/>
          <w:szCs w:val="22"/>
        </w:rPr>
      </w:pPr>
    </w:p>
    <w:p w14:paraId="2474CDB4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…………………….</w:t>
      </w:r>
    </w:p>
    <w:p w14:paraId="300448EF" w14:textId="77777777" w:rsidR="00D41632" w:rsidRDefault="00D41632" w:rsidP="00D41632">
      <w:pPr>
        <w:rPr>
          <w:sz w:val="22"/>
          <w:szCs w:val="22"/>
        </w:rPr>
      </w:pPr>
    </w:p>
    <w:p w14:paraId="2F6ECACC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…………………….                              ………………………              …………………………….</w:t>
      </w:r>
    </w:p>
    <w:p w14:paraId="4866C302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przedstawiciele</w:t>
      </w:r>
    </w:p>
    <w:p w14:paraId="295407D5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organizacji związkowych</w:t>
      </w:r>
      <w:r>
        <w:rPr>
          <w:sz w:val="22"/>
          <w:szCs w:val="22"/>
        </w:rPr>
        <w:tab/>
        <w:t xml:space="preserve">     dyrektor szkoły</w:t>
      </w:r>
      <w:r>
        <w:rPr>
          <w:sz w:val="22"/>
          <w:szCs w:val="22"/>
        </w:rPr>
        <w:tab/>
        <w:t xml:space="preserve">kierownik </w:t>
      </w:r>
      <w:proofErr w:type="spellStart"/>
      <w:r>
        <w:rPr>
          <w:sz w:val="22"/>
          <w:szCs w:val="22"/>
        </w:rPr>
        <w:t>ZOSSiP</w:t>
      </w:r>
      <w:proofErr w:type="spellEnd"/>
    </w:p>
    <w:p w14:paraId="17BD43A2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</w:p>
    <w:p w14:paraId="52D85BBE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  <w:shd w:val="clear" w:color="auto" w:fill="FFFF00"/>
        </w:rPr>
      </w:pPr>
      <w:bookmarkStart w:id="3" w:name="__DdeLink__2820_304484636_Copy_1"/>
      <w:bookmarkStart w:id="4" w:name="__DdeLink__2823_304484636_Copy_1"/>
      <w:bookmarkEnd w:id="3"/>
      <w:bookmarkEnd w:id="4"/>
    </w:p>
    <w:p w14:paraId="51446336" w14:textId="77777777" w:rsidR="00D41632" w:rsidRDefault="00D41632" w:rsidP="00D41632">
      <w:pPr>
        <w:rPr>
          <w:sz w:val="20"/>
          <w:szCs w:val="20"/>
        </w:rPr>
      </w:pPr>
    </w:p>
    <w:p w14:paraId="479EEAA1" w14:textId="77777777" w:rsidR="00D41632" w:rsidRPr="003D7934" w:rsidRDefault="00D41632" w:rsidP="00D41632">
      <w:pPr>
        <w:rPr>
          <w:sz w:val="20"/>
          <w:szCs w:val="20"/>
        </w:rPr>
      </w:pPr>
      <w:r w:rsidRPr="003D7934">
        <w:rPr>
          <w:rStyle w:val="Domylnaczcionkaakapitu1"/>
          <w:b/>
          <w:sz w:val="20"/>
          <w:szCs w:val="20"/>
        </w:rPr>
        <w:t>*</w:t>
      </w:r>
      <w:r w:rsidRPr="003D7934">
        <w:rPr>
          <w:rStyle w:val="Domylnaczcionkaakapitu1"/>
          <w:sz w:val="20"/>
          <w:szCs w:val="20"/>
        </w:rPr>
        <w:t xml:space="preserve"> zgodnie z § 3 ust.2 i § 5 ust 8 Regulaminu ZFŚŚ do uprawnionych członków rodziny pozostających na utrzymaniu osoby uprawnionej do korzystania z Funduszu zalicza się:</w:t>
      </w:r>
    </w:p>
    <w:p w14:paraId="369BFE6D" w14:textId="77777777" w:rsidR="00D41632" w:rsidRPr="003D7934" w:rsidRDefault="00D41632" w:rsidP="00D41632">
      <w:pPr>
        <w:rPr>
          <w:sz w:val="20"/>
          <w:szCs w:val="20"/>
        </w:rPr>
      </w:pPr>
      <w:r w:rsidRPr="003D7934">
        <w:rPr>
          <w:sz w:val="20"/>
          <w:szCs w:val="20"/>
        </w:rPr>
        <w:t>a) dzieci własne, przysposobione oraz przyjęte na wychowanie w ramach rodziny zastępczej do ukończenia 18 roku życia, a jeżeli się kształcą w szkole - do czasu ukończenia nauki, nie dłużej jednak niż do ukończenia 25 lat</w:t>
      </w:r>
    </w:p>
    <w:p w14:paraId="197C7092" w14:textId="77777777" w:rsidR="00D41632" w:rsidRPr="003D7934" w:rsidRDefault="00D41632" w:rsidP="00D41632">
      <w:pPr>
        <w:rPr>
          <w:sz w:val="20"/>
          <w:szCs w:val="20"/>
        </w:rPr>
      </w:pPr>
    </w:p>
    <w:p w14:paraId="55F743C4" w14:textId="77777777" w:rsidR="00D41632" w:rsidRPr="003D7934" w:rsidRDefault="00D41632" w:rsidP="00D41632">
      <w:pPr>
        <w:tabs>
          <w:tab w:val="left" w:pos="2490"/>
        </w:tabs>
        <w:rPr>
          <w:sz w:val="20"/>
          <w:szCs w:val="20"/>
        </w:rPr>
      </w:pPr>
      <w:r w:rsidRPr="003D7934">
        <w:rPr>
          <w:sz w:val="20"/>
          <w:szCs w:val="20"/>
        </w:rPr>
        <w:t>Podstawą ustalenia średniego przychodu przypadającego na jednego członka rodziny jest suma wszystkich przychodów wszystkich osób stanowiących rodzinę z roku poprzedzającego złożenie wniosku wyliczonego na podstawie zeznania podatkowego od osób opodatkowanych podatkiem dochodowym od osób fizycznych, dochody opodatkowane podatkiem dochodowym zryczałtowanym i kwot wypłaconych z tytułu pełnienia funkcji społecznych i obywatelskich, świadczenie z programu 800 + oraz dochodu z gospodarstwa rolnego wyliczane na podstawi art. 8 ust 9 ustawy o pomocy społecznej podzielonych przez liczbę członków rodziny i liczbę 12 miesięcy.</w:t>
      </w:r>
    </w:p>
    <w:p w14:paraId="09EF8EEC" w14:textId="77777777" w:rsidR="00D41632" w:rsidRPr="003D7934" w:rsidRDefault="00D41632" w:rsidP="00D41632">
      <w:pPr>
        <w:tabs>
          <w:tab w:val="left" w:pos="2490"/>
        </w:tabs>
        <w:rPr>
          <w:sz w:val="20"/>
          <w:szCs w:val="20"/>
        </w:rPr>
      </w:pPr>
    </w:p>
    <w:p w14:paraId="464AA99C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 xml:space="preserve">Niniejszym oświadczam, że zostałem poinformowany(-a), że podane przeze mnie dane osobowe będą przetwarzane przez </w:t>
      </w:r>
      <w:proofErr w:type="spellStart"/>
      <w:r>
        <w:rPr>
          <w:sz w:val="20"/>
          <w:szCs w:val="20"/>
        </w:rPr>
        <w:t>Współadministratorów</w:t>
      </w:r>
      <w:proofErr w:type="spellEnd"/>
      <w:r>
        <w:rPr>
          <w:sz w:val="20"/>
          <w:szCs w:val="20"/>
        </w:rPr>
        <w:t xml:space="preserve"> (Pracodawców – strony Umowy o prowadzeniu wspólnej działalności socjalnej) wyłącznie w zakresie i celu niezbędnym do przyznania świadczenia/dopłaty z ZFŚS oraz ustalenia jego wysokości. Punkt kontaktowy: Zakład Obsługi Samorządowych Szkół i Przedszkoli w Żabnie, Rynek 29, 33-240 Żabno.</w:t>
      </w:r>
    </w:p>
    <w:p w14:paraId="39599027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Oświadczam, że zapoznałem się z informacją o przetwarzaniu danych osobowych (tzw. klauzulą RODO).</w:t>
      </w:r>
    </w:p>
    <w:p w14:paraId="3BFBF0C6" w14:textId="77777777" w:rsidR="00D41632" w:rsidRDefault="00D41632" w:rsidP="00D41632">
      <w:pPr>
        <w:rPr>
          <w:sz w:val="22"/>
          <w:szCs w:val="22"/>
        </w:rPr>
      </w:pPr>
    </w:p>
    <w:p w14:paraId="4B50B625" w14:textId="77777777" w:rsidR="00D41632" w:rsidRDefault="00D41632" w:rsidP="00D41632">
      <w:pPr>
        <w:rPr>
          <w:sz w:val="22"/>
          <w:szCs w:val="22"/>
        </w:rPr>
      </w:pPr>
    </w:p>
    <w:p w14:paraId="72687797" w14:textId="77777777" w:rsidR="00D41632" w:rsidRDefault="00D41632" w:rsidP="00D41632">
      <w:pPr>
        <w:rPr>
          <w:sz w:val="22"/>
          <w:szCs w:val="22"/>
        </w:rPr>
      </w:pPr>
    </w:p>
    <w:p w14:paraId="2CC0C701" w14:textId="77777777" w:rsidR="00D41632" w:rsidRDefault="00D41632" w:rsidP="00D41632">
      <w:pPr>
        <w:rPr>
          <w:sz w:val="22"/>
          <w:szCs w:val="22"/>
        </w:rPr>
      </w:pPr>
    </w:p>
    <w:p w14:paraId="7A9F419C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……………………………….                                                  ………………………………..</w:t>
      </w:r>
    </w:p>
    <w:p w14:paraId="4AA4EC1E" w14:textId="77777777" w:rsidR="00D41632" w:rsidRDefault="00D41632" w:rsidP="00D41632">
      <w:pPr>
        <w:rPr>
          <w:sz w:val="22"/>
          <w:szCs w:val="22"/>
        </w:rPr>
      </w:pPr>
    </w:p>
    <w:p w14:paraId="34030AD9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(miejscowość, data)                                                                     (podpis wnioskodawcy)</w:t>
      </w:r>
    </w:p>
    <w:p w14:paraId="73C3F966" w14:textId="77777777" w:rsidR="00D41632" w:rsidRDefault="00D41632" w:rsidP="00D41632">
      <w:pPr>
        <w:rPr>
          <w:sz w:val="22"/>
          <w:szCs w:val="22"/>
        </w:rPr>
      </w:pPr>
    </w:p>
    <w:p w14:paraId="4043C4B3" w14:textId="77777777" w:rsidR="00D41632" w:rsidRDefault="00D41632" w:rsidP="00D41632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 xml:space="preserve">Informacja o ochronie danych osobowych dla osób składających wnioski </w:t>
      </w:r>
    </w:p>
    <w:p w14:paraId="02DDF09B" w14:textId="77777777" w:rsidR="00D41632" w:rsidRDefault="00D41632" w:rsidP="00D41632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do Zakładowego Fundusz Świadczeń Socjalnych</w:t>
      </w:r>
    </w:p>
    <w:p w14:paraId="17641B2A" w14:textId="77777777" w:rsidR="00D41632" w:rsidRDefault="00D41632" w:rsidP="00D41632">
      <w:pPr>
        <w:jc w:val="center"/>
        <w:rPr>
          <w:rFonts w:ascii="Times New Roman" w:hAnsi="Times New Roman"/>
          <w:b/>
          <w:bCs/>
          <w:sz w:val="18"/>
          <w:szCs w:val="18"/>
        </w:rPr>
      </w:pPr>
    </w:p>
    <w:p w14:paraId="7672DE38" w14:textId="77777777" w:rsidR="00D41632" w:rsidRDefault="00D41632" w:rsidP="00D41632">
      <w:pPr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2FC3F185" w14:textId="77777777" w:rsidR="00D41632" w:rsidRDefault="00D41632" w:rsidP="00D41632">
      <w:pPr>
        <w:numPr>
          <w:ilvl w:val="0"/>
          <w:numId w:val="16"/>
        </w:numPr>
        <w:suppressAutoHyphens w:val="0"/>
        <w:overflowPunct/>
        <w:spacing w:line="276" w:lineRule="auto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Współadministratorami</w:t>
      </w:r>
      <w:proofErr w:type="spellEnd"/>
      <w:r>
        <w:rPr>
          <w:rFonts w:ascii="Times New Roman" w:hAnsi="Times New Roman"/>
          <w:sz w:val="18"/>
          <w:szCs w:val="18"/>
        </w:rPr>
        <w:t xml:space="preserve"> danych osobowych osób uprawnionych do korzystania ze wspólnego Zakładowego Funduszu Świadczeń Socjalnych są Pracodawcy – strony Umowy o prowadzeniu wspólnej działalności socjalnej z dnia 03.03.2026 (dalej łącznie: „</w:t>
      </w:r>
      <w:proofErr w:type="spellStart"/>
      <w:r>
        <w:rPr>
          <w:rFonts w:ascii="Times New Roman" w:hAnsi="Times New Roman"/>
          <w:sz w:val="18"/>
          <w:szCs w:val="18"/>
        </w:rPr>
        <w:t>Współadministratorzy</w:t>
      </w:r>
      <w:proofErr w:type="spellEnd"/>
      <w:r>
        <w:rPr>
          <w:rFonts w:ascii="Times New Roman" w:hAnsi="Times New Roman"/>
          <w:sz w:val="18"/>
          <w:szCs w:val="18"/>
        </w:rPr>
        <w:t xml:space="preserve">”). Zasadnicza treść uzgodnień </w:t>
      </w:r>
      <w:proofErr w:type="spellStart"/>
      <w:r>
        <w:rPr>
          <w:rFonts w:ascii="Times New Roman" w:hAnsi="Times New Roman"/>
          <w:sz w:val="18"/>
          <w:szCs w:val="18"/>
        </w:rPr>
        <w:t>współadministratorów</w:t>
      </w:r>
      <w:proofErr w:type="spellEnd"/>
      <w:r>
        <w:rPr>
          <w:rFonts w:ascii="Times New Roman" w:hAnsi="Times New Roman"/>
          <w:sz w:val="18"/>
          <w:szCs w:val="18"/>
        </w:rPr>
        <w:t xml:space="preserve"> (art. 26 RODO) jest dostępna w punkcie kontaktowym.</w:t>
      </w:r>
    </w:p>
    <w:p w14:paraId="0B1559CE" w14:textId="77777777" w:rsidR="00D41632" w:rsidRDefault="00D41632" w:rsidP="00D41632">
      <w:pPr>
        <w:numPr>
          <w:ilvl w:val="0"/>
          <w:numId w:val="16"/>
        </w:numPr>
        <w:suppressAutoHyphens w:val="0"/>
        <w:overflowPunct/>
        <w:spacing w:line="276" w:lineRule="auto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Współadministratorami</w:t>
      </w:r>
      <w:proofErr w:type="spellEnd"/>
      <w:r>
        <w:rPr>
          <w:rFonts w:ascii="Times New Roman" w:hAnsi="Times New Roman"/>
          <w:sz w:val="18"/>
          <w:szCs w:val="18"/>
        </w:rPr>
        <w:t xml:space="preserve"> są:</w:t>
      </w:r>
    </w:p>
    <w:p w14:paraId="4D22E92F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Zakład Obsługi Samorządowych Szkół i Przedszkoli w Żabnie reprezentowanym przez Kierownika, </w:t>
      </w:r>
    </w:p>
    <w:p w14:paraId="4F589680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Zespół Szkoły Podstawowej i Przedszkola w Otfinowie reprezentowany przez Dyrektora, </w:t>
      </w:r>
    </w:p>
    <w:p w14:paraId="149291F5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Szkoła Podstawowa im. Stanisława Wyspiańskiego w Żabnie reprezentowana przez Dyrektora, </w:t>
      </w:r>
    </w:p>
    <w:p w14:paraId="55F6153B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Szkoła Podstawowa im. Ojca Świętego Jana Pawła II w Łęgu Tarnowskim reprezentowana przez Dyrektora, </w:t>
      </w:r>
    </w:p>
    <w:p w14:paraId="5C995F3C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Szkoła Podstawowa w Bobrownikach Wielkich reprezentowana przez Dyrektora, </w:t>
      </w:r>
    </w:p>
    <w:p w14:paraId="02E762BB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Szkoła Podstawowa im. Jana Wnęka w Odporyszowie reprezentowana przez Dyrektora, </w:t>
      </w:r>
    </w:p>
    <w:p w14:paraId="01C362EC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Publiczne Przedszkole w Żabnie reprezentowane przez Dyrektora, </w:t>
      </w:r>
    </w:p>
    <w:p w14:paraId="3FB6BA0C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Publiczne Przedszkole w Niedomicach reprezentowane przez Dyrektora, </w:t>
      </w:r>
    </w:p>
    <w:p w14:paraId="600C45AE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Publiczne Przedszkole w Łęgu Tarnowskim nr 1 reprezentowane przez Dyrektora, </w:t>
      </w:r>
    </w:p>
    <w:p w14:paraId="51DA08EA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Publiczne Przedszkole w Łęgu Tarnowskim nr 2 reprezentowane przez Dyrektora, </w:t>
      </w:r>
    </w:p>
    <w:p w14:paraId="3494D7A5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Gminny Żłobek w Żabnie reprezentowany przez Dyrektora, </w:t>
      </w:r>
    </w:p>
    <w:p w14:paraId="4D21983A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Gminny Żłobek w Łęgu Tarnowskim reprezentowanym przez Dyrektora, </w:t>
      </w:r>
    </w:p>
    <w:p w14:paraId="1CD9C742" w14:textId="77777777" w:rsidR="00D41632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Szkoła Podstawowa im. Polskich Olimpijczyków im. Polskich Olimpijczyków w Niedomicach reprezentowana przez Dyrektora.</w:t>
      </w:r>
    </w:p>
    <w:p w14:paraId="69BDEED0" w14:textId="77777777" w:rsidR="00D41632" w:rsidRDefault="00D41632" w:rsidP="00D41632">
      <w:pPr>
        <w:numPr>
          <w:ilvl w:val="0"/>
          <w:numId w:val="16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Style w:val="Hipercze"/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>
        <w:rPr>
          <w:rStyle w:val="Hipercze"/>
          <w:rFonts w:ascii="Times New Roman" w:eastAsia="Times New Roman" w:hAnsi="Times New Roman"/>
          <w:color w:val="000000"/>
          <w:sz w:val="18"/>
          <w:szCs w:val="18"/>
          <w:lang w:eastAsia="pl-PL"/>
        </w:rPr>
        <w:t xml:space="preserve">Razem ze </w:t>
      </w:r>
      <w:proofErr w:type="spellStart"/>
      <w:r>
        <w:rPr>
          <w:rStyle w:val="Hipercze"/>
          <w:rFonts w:ascii="Times New Roman" w:eastAsia="Times New Roman" w:hAnsi="Times New Roman"/>
          <w:color w:val="000000"/>
          <w:sz w:val="18"/>
          <w:szCs w:val="18"/>
          <w:lang w:eastAsia="pl-PL"/>
        </w:rPr>
        <w:t>Współadministratorami</w:t>
      </w:r>
      <w:proofErr w:type="spellEnd"/>
      <w:r>
        <w:rPr>
          <w:rStyle w:val="Hipercze"/>
          <w:rFonts w:ascii="Times New Roman" w:eastAsia="Times New Roman" w:hAnsi="Times New Roman"/>
          <w:color w:val="000000"/>
          <w:sz w:val="18"/>
          <w:szCs w:val="18"/>
          <w:lang w:eastAsia="pl-PL"/>
        </w:rPr>
        <w:t xml:space="preserve"> postanowiliśmy ustanowić wspólny punkt kontaktowy, z którym mogą się Państwo kontaktować w sprawach ochrony swoich danych osobowych którym będzie Zakład Obsługi Samorządowych Szkół i Przedszkoli w Żabnie e-mail: </w:t>
      </w:r>
      <w:hyperlink r:id="rId5" w:history="1">
        <w:r>
          <w:rPr>
            <w:rStyle w:val="Hipercze"/>
            <w:rFonts w:ascii="Times New Roman" w:eastAsia="Times New Roman" w:hAnsi="Times New Roman"/>
            <w:color w:val="000000"/>
            <w:sz w:val="18"/>
            <w:szCs w:val="18"/>
            <w:lang w:eastAsia="pl-PL"/>
          </w:rPr>
          <w:t>zossip@zabno.pl</w:t>
        </w:r>
      </w:hyperlink>
      <w:r>
        <w:rPr>
          <w:rStyle w:val="Hipercze"/>
          <w:rFonts w:ascii="Times New Roman" w:eastAsia="Times New Roman" w:hAnsi="Times New Roman"/>
          <w:color w:val="000000"/>
          <w:sz w:val="18"/>
          <w:szCs w:val="18"/>
          <w:lang w:eastAsia="pl-PL"/>
        </w:rPr>
        <w:t>. oraz pod numerem telefonu: 14 645 63 87</w:t>
      </w:r>
    </w:p>
    <w:p w14:paraId="367F9879" w14:textId="77777777" w:rsidR="00D41632" w:rsidRDefault="00D41632" w:rsidP="00D41632">
      <w:pPr>
        <w:numPr>
          <w:ilvl w:val="0"/>
          <w:numId w:val="16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 xml:space="preserve">W sprawach związanych z ochroną danych osobowych mogą się Państwo kontaktować z Inspektorem Ochrony Danych pod adresem email: </w:t>
      </w:r>
      <w:hyperlink r:id="rId6" w:history="1">
        <w:r>
          <w:rPr>
            <w:rStyle w:val="Hipercze"/>
            <w:rFonts w:ascii="Times New Roman" w:hAnsi="Times New Roman"/>
            <w:color w:val="000000"/>
            <w:sz w:val="18"/>
            <w:szCs w:val="18"/>
          </w:rPr>
          <w:t>inspektor@interia.eu</w:t>
        </w:r>
      </w:hyperlink>
      <w:r>
        <w:rPr>
          <w:rFonts w:ascii="Times New Roman" w:hAnsi="Times New Roman"/>
          <w:sz w:val="18"/>
          <w:szCs w:val="18"/>
        </w:rPr>
        <w:t xml:space="preserve">  lub listownie pod adresem Administratora.</w:t>
      </w:r>
    </w:p>
    <w:p w14:paraId="58093DE9" w14:textId="77777777" w:rsidR="00D41632" w:rsidRDefault="00D41632" w:rsidP="00D41632">
      <w:pPr>
        <w:numPr>
          <w:ilvl w:val="0"/>
          <w:numId w:val="16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Państwa dane osobowe przetwarzamy w celu realizacji zadań </w:t>
      </w:r>
      <w:proofErr w:type="spellStart"/>
      <w:r>
        <w:rPr>
          <w:rFonts w:ascii="Times New Roman" w:hAnsi="Times New Roman"/>
          <w:sz w:val="18"/>
          <w:szCs w:val="18"/>
        </w:rPr>
        <w:t>Współadministratorów</w:t>
      </w:r>
      <w:proofErr w:type="spellEnd"/>
      <w:r>
        <w:rPr>
          <w:rFonts w:ascii="Times New Roman" w:hAnsi="Times New Roman"/>
          <w:sz w:val="18"/>
          <w:szCs w:val="18"/>
        </w:rPr>
        <w:t xml:space="preserve"> związanych z działalnością socjalną przyznania ulgowej usługi i świadczenia oraz dopłaty z funduszu wraz z ustaleniem jej wysokości. Podstawą prawną jest wypełnienie obowiązku prawnego ciążącego na administratorze - art. 6 ust.1 lit. c) RODO na podstawie art. 3 ust.2 ustawy o zakładowym funduszu świadczeń socjalnych zwanej dalej </w:t>
      </w:r>
      <w:proofErr w:type="spellStart"/>
      <w:r>
        <w:rPr>
          <w:rFonts w:ascii="Times New Roman" w:hAnsi="Times New Roman"/>
          <w:sz w:val="18"/>
          <w:szCs w:val="18"/>
        </w:rPr>
        <w:t>u.z.f.ś.s</w:t>
      </w:r>
      <w:proofErr w:type="spellEnd"/>
      <w:r>
        <w:rPr>
          <w:rFonts w:ascii="Times New Roman" w:hAnsi="Times New Roman"/>
          <w:sz w:val="18"/>
          <w:szCs w:val="18"/>
        </w:rPr>
        <w:t xml:space="preserve">. a także art. 53 ustawy Karta Nauczyciela oraz art. 9 ust. 2 lit. b) RODO – w zakresie danych szczególnych kategorii na podstawie art. 8. </w:t>
      </w:r>
      <w:proofErr w:type="spellStart"/>
      <w:r>
        <w:rPr>
          <w:rFonts w:ascii="Times New Roman" w:hAnsi="Times New Roman"/>
          <w:sz w:val="18"/>
          <w:szCs w:val="18"/>
        </w:rPr>
        <w:t>u.z.f.ś.s</w:t>
      </w:r>
      <w:proofErr w:type="spellEnd"/>
      <w:r>
        <w:rPr>
          <w:rFonts w:ascii="Times New Roman" w:hAnsi="Times New Roman"/>
          <w:sz w:val="18"/>
          <w:szCs w:val="18"/>
        </w:rPr>
        <w:t>.</w:t>
      </w:r>
    </w:p>
    <w:p w14:paraId="7598F952" w14:textId="77777777" w:rsidR="00D41632" w:rsidRDefault="00D41632" w:rsidP="00D41632">
      <w:pPr>
        <w:numPr>
          <w:ilvl w:val="0"/>
          <w:numId w:val="16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Dane osobowe będą udostępniane podmiotom upoważnionym na podstawie przepisów prawa a odbiorcą danych będą podmioty przetwarzające dane osobowe w imieniu administratora, z którymi mamy zawarte umowy (np. hosting usług, serwis urządzeń, oprogramowania).</w:t>
      </w:r>
    </w:p>
    <w:p w14:paraId="08A1AB4A" w14:textId="77777777" w:rsidR="00D41632" w:rsidRDefault="00D41632" w:rsidP="00D41632">
      <w:pPr>
        <w:numPr>
          <w:ilvl w:val="0"/>
          <w:numId w:val="16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3D34E9F5" w14:textId="77777777" w:rsidR="00D41632" w:rsidRDefault="00D41632" w:rsidP="00D41632">
      <w:pPr>
        <w:numPr>
          <w:ilvl w:val="0"/>
          <w:numId w:val="16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32003F0F" w14:textId="77777777" w:rsidR="00D41632" w:rsidRDefault="00D41632" w:rsidP="00D41632">
      <w:pPr>
        <w:numPr>
          <w:ilvl w:val="0"/>
          <w:numId w:val="16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Osoba, której dane są przetwarzane, ma prawo do wniesienia skargi do organu nadzorczego, którym jest Prezes Urzędu Ochrony Danych Osobowych.</w:t>
      </w:r>
    </w:p>
    <w:p w14:paraId="4E80013C" w14:textId="77777777" w:rsidR="00D41632" w:rsidRDefault="00D41632" w:rsidP="00D41632">
      <w:pPr>
        <w:numPr>
          <w:ilvl w:val="0"/>
          <w:numId w:val="16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Podanie Państwa danych osobowych jest wymogiem ustawowym. Są Państwo zobowiązani do ich podania a konsekwencją niepodania będzie brak możliwości korzystania z Zakładowego Funduszu Świadczeń Socjalnych. Niepodanie szczególnych kategorii danych osobowych spowoduje, że dodatkowe świadczenia nie zostaną udzielone.</w:t>
      </w:r>
      <w:bookmarkStart w:id="5" w:name="_Hlk89681568"/>
    </w:p>
    <w:p w14:paraId="1FBC2C05" w14:textId="77777777" w:rsidR="00D41632" w:rsidRDefault="00D41632" w:rsidP="00D41632">
      <w:pPr>
        <w:numPr>
          <w:ilvl w:val="0"/>
          <w:numId w:val="16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Państwa dane nie podlegają zautomatyzowanemu podejmowaniu decyzji, w tym profilowaniu</w:t>
      </w:r>
      <w:bookmarkEnd w:id="5"/>
      <w:r>
        <w:rPr>
          <w:rFonts w:ascii="Times New Roman" w:hAnsi="Times New Roman"/>
          <w:sz w:val="18"/>
          <w:szCs w:val="18"/>
        </w:rPr>
        <w:t>.</w:t>
      </w:r>
    </w:p>
    <w:p w14:paraId="10F191C3" w14:textId="77777777" w:rsidR="00D41632" w:rsidRDefault="00D41632" w:rsidP="00D41632">
      <w:pPr>
        <w:rPr>
          <w:sz w:val="22"/>
          <w:szCs w:val="22"/>
        </w:rPr>
      </w:pPr>
    </w:p>
    <w:p w14:paraId="1E71A66E" w14:textId="77777777" w:rsidR="00D41632" w:rsidRDefault="00D41632" w:rsidP="00D41632">
      <w:pPr>
        <w:tabs>
          <w:tab w:val="left" w:pos="6450"/>
        </w:tabs>
        <w:rPr>
          <w:sz w:val="20"/>
          <w:szCs w:val="20"/>
        </w:rPr>
      </w:pPr>
    </w:p>
    <w:p w14:paraId="090A9378" w14:textId="77777777" w:rsidR="00D41632" w:rsidRDefault="00D41632" w:rsidP="00D41632">
      <w:pPr>
        <w:tabs>
          <w:tab w:val="left" w:pos="6450"/>
        </w:tabs>
        <w:rPr>
          <w:sz w:val="20"/>
          <w:szCs w:val="20"/>
        </w:rPr>
      </w:pPr>
    </w:p>
    <w:p w14:paraId="75C81D56" w14:textId="77777777" w:rsidR="00D41632" w:rsidRDefault="00D41632" w:rsidP="00D41632">
      <w:pPr>
        <w:tabs>
          <w:tab w:val="left" w:pos="6450"/>
        </w:tabs>
        <w:rPr>
          <w:sz w:val="20"/>
          <w:szCs w:val="20"/>
        </w:rPr>
      </w:pPr>
    </w:p>
    <w:p w14:paraId="191A55AB" w14:textId="77777777" w:rsidR="00D41632" w:rsidRDefault="00D41632" w:rsidP="00D41632">
      <w:pPr>
        <w:tabs>
          <w:tab w:val="left" w:pos="6450"/>
        </w:tabs>
        <w:jc w:val="right"/>
        <w:rPr>
          <w:sz w:val="20"/>
          <w:szCs w:val="20"/>
        </w:rPr>
      </w:pPr>
    </w:p>
    <w:p w14:paraId="22554A7A" w14:textId="77777777" w:rsidR="00D41632" w:rsidRDefault="00D41632" w:rsidP="00D41632">
      <w:pPr>
        <w:tabs>
          <w:tab w:val="left" w:pos="6450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2 do Regulaminu</w:t>
      </w:r>
    </w:p>
    <w:p w14:paraId="3D16FD7E" w14:textId="77777777" w:rsidR="00D41632" w:rsidRDefault="00D41632" w:rsidP="00D41632">
      <w:pPr>
        <w:tabs>
          <w:tab w:val="left" w:pos="6450"/>
        </w:tabs>
        <w:jc w:val="right"/>
        <w:rPr>
          <w:sz w:val="20"/>
          <w:szCs w:val="20"/>
        </w:rPr>
      </w:pPr>
    </w:p>
    <w:p w14:paraId="36079614" w14:textId="77777777" w:rsidR="00D41632" w:rsidRDefault="00D41632" w:rsidP="00D41632">
      <w:pPr>
        <w:tabs>
          <w:tab w:val="left" w:pos="6450"/>
        </w:tabs>
        <w:jc w:val="right"/>
        <w:rPr>
          <w:sz w:val="20"/>
          <w:szCs w:val="20"/>
        </w:rPr>
      </w:pPr>
    </w:p>
    <w:p w14:paraId="5C1545CB" w14:textId="77777777" w:rsidR="00D41632" w:rsidRDefault="00D41632" w:rsidP="00D41632">
      <w:pPr>
        <w:jc w:val="center"/>
        <w:rPr>
          <w:b/>
        </w:rPr>
      </w:pPr>
      <w:r>
        <w:rPr>
          <w:b/>
        </w:rPr>
        <w:t>WNIOSEK</w:t>
      </w:r>
    </w:p>
    <w:p w14:paraId="3723765B" w14:textId="77777777" w:rsidR="00D41632" w:rsidRDefault="00D41632" w:rsidP="00D41632">
      <w:pPr>
        <w:jc w:val="center"/>
      </w:pPr>
      <w:r>
        <w:rPr>
          <w:b/>
        </w:rPr>
        <w:t>O PRZYZNANIE ŚWIADCZENIA SOCJALNEGO</w:t>
      </w:r>
    </w:p>
    <w:p w14:paraId="66805354" w14:textId="77777777" w:rsidR="00D41632" w:rsidRDefault="00D41632" w:rsidP="00D41632"/>
    <w:p w14:paraId="6409A849" w14:textId="77777777" w:rsidR="00D41632" w:rsidRDefault="00D41632" w:rsidP="00D41632"/>
    <w:p w14:paraId="6189F280" w14:textId="77777777" w:rsidR="00D41632" w:rsidRDefault="00D41632" w:rsidP="00D41632">
      <w:pPr>
        <w:rPr>
          <w:sz w:val="20"/>
          <w:szCs w:val="20"/>
        </w:rPr>
      </w:pPr>
      <w:r>
        <w:t>………………………………………..</w:t>
      </w:r>
    </w:p>
    <w:p w14:paraId="04290D9E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Imię i nazwisko wnioskodawcy</w:t>
      </w:r>
    </w:p>
    <w:p w14:paraId="35FC1634" w14:textId="77777777" w:rsidR="00D41632" w:rsidRDefault="00D41632" w:rsidP="00D41632">
      <w:pPr>
        <w:rPr>
          <w:sz w:val="20"/>
          <w:szCs w:val="20"/>
        </w:rPr>
      </w:pPr>
    </w:p>
    <w:p w14:paraId="22EC9E63" w14:textId="77777777" w:rsidR="00D41632" w:rsidRDefault="00D41632" w:rsidP="00D41632">
      <w:pPr>
        <w:rPr>
          <w:sz w:val="20"/>
          <w:szCs w:val="20"/>
        </w:rPr>
      </w:pPr>
      <w:r>
        <w:t>……………………………………….</w:t>
      </w:r>
    </w:p>
    <w:p w14:paraId="6A84F91B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Miejsce pracy</w:t>
      </w:r>
    </w:p>
    <w:p w14:paraId="0A55630B" w14:textId="77777777" w:rsidR="00D41632" w:rsidRDefault="00D41632" w:rsidP="00D41632">
      <w:pPr>
        <w:rPr>
          <w:sz w:val="20"/>
          <w:szCs w:val="20"/>
        </w:rPr>
      </w:pPr>
    </w:p>
    <w:p w14:paraId="08C5557F" w14:textId="77777777" w:rsidR="00D41632" w:rsidRDefault="00D41632" w:rsidP="00D41632">
      <w:pPr>
        <w:rPr>
          <w:sz w:val="20"/>
          <w:szCs w:val="20"/>
        </w:rPr>
      </w:pPr>
    </w:p>
    <w:p w14:paraId="156D9AF8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Proszę o przyznanie dla mnie* i mojej rodziny*</w:t>
      </w:r>
    </w:p>
    <w:p w14:paraId="28DEC78E" w14:textId="77777777" w:rsidR="00D41632" w:rsidRDefault="00D41632" w:rsidP="00D41632">
      <w:pPr>
        <w:rPr>
          <w:sz w:val="20"/>
          <w:szCs w:val="20"/>
        </w:rPr>
      </w:pPr>
    </w:p>
    <w:p w14:paraId="059A538D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1. …………………………………………………………………………………………………………</w:t>
      </w:r>
    </w:p>
    <w:p w14:paraId="0C840E36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 xml:space="preserve">   /imię i nazwisko - data urodzenia – nazwa szkoły/</w:t>
      </w:r>
    </w:p>
    <w:p w14:paraId="4121D3C2" w14:textId="77777777" w:rsidR="00D41632" w:rsidRDefault="00D41632" w:rsidP="00D41632">
      <w:pPr>
        <w:rPr>
          <w:sz w:val="20"/>
          <w:szCs w:val="20"/>
        </w:rPr>
      </w:pPr>
    </w:p>
    <w:p w14:paraId="49C57E69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2. ………………………………………………………………………………………………………..</w:t>
      </w:r>
    </w:p>
    <w:p w14:paraId="388F602E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 xml:space="preserve">     / imię i nazwisko - data urodzenia – nazwa szkoły/</w:t>
      </w:r>
    </w:p>
    <w:p w14:paraId="6F699CF9" w14:textId="77777777" w:rsidR="00D41632" w:rsidRDefault="00D41632" w:rsidP="00D41632">
      <w:pPr>
        <w:rPr>
          <w:sz w:val="20"/>
          <w:szCs w:val="20"/>
        </w:rPr>
      </w:pPr>
    </w:p>
    <w:p w14:paraId="41B7FB9C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3. ………………………………………………………………………………………………………..</w:t>
      </w:r>
    </w:p>
    <w:p w14:paraId="4A3C72F4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 xml:space="preserve">     /imię i nazwisko - data urodzenia – nazwa szkoły/</w:t>
      </w:r>
    </w:p>
    <w:p w14:paraId="0C12C7F8" w14:textId="77777777" w:rsidR="00D41632" w:rsidRDefault="00D41632" w:rsidP="00D41632">
      <w:pPr>
        <w:rPr>
          <w:sz w:val="20"/>
          <w:szCs w:val="20"/>
        </w:rPr>
      </w:pPr>
    </w:p>
    <w:p w14:paraId="478E39F4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4. ………………………………………………………………………………………………………..</w:t>
      </w:r>
    </w:p>
    <w:p w14:paraId="36521CB5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 xml:space="preserve">     /imię i nazwisko - data urodzenia – nazwa szkoły/</w:t>
      </w:r>
    </w:p>
    <w:p w14:paraId="07242825" w14:textId="77777777" w:rsidR="00D41632" w:rsidRDefault="00D41632" w:rsidP="00D41632">
      <w:pPr>
        <w:rPr>
          <w:sz w:val="20"/>
          <w:szCs w:val="20"/>
        </w:rPr>
      </w:pPr>
    </w:p>
    <w:p w14:paraId="1124C57F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5. ………………………………………………………………………………………………………..</w:t>
      </w:r>
    </w:p>
    <w:p w14:paraId="4AB95980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 xml:space="preserve">     /imię i nazwisko - data urodzenia – nazwa szkoły/</w:t>
      </w:r>
    </w:p>
    <w:p w14:paraId="43AB5E77" w14:textId="77777777" w:rsidR="00D41632" w:rsidRDefault="00D41632" w:rsidP="00D41632">
      <w:pPr>
        <w:rPr>
          <w:sz w:val="20"/>
          <w:szCs w:val="20"/>
        </w:rPr>
      </w:pPr>
    </w:p>
    <w:p w14:paraId="2053C257" w14:textId="77777777" w:rsidR="00D41632" w:rsidRDefault="00D41632" w:rsidP="00D41632">
      <w:r>
        <w:t>dofinansowania do następujących świadczeń socjalnych*:</w:t>
      </w:r>
    </w:p>
    <w:p w14:paraId="4853458B" w14:textId="77777777" w:rsidR="00D41632" w:rsidRDefault="00D41632" w:rsidP="00D41632">
      <w:r>
        <w:t>- wczasy zorganizowane,</w:t>
      </w:r>
    </w:p>
    <w:p w14:paraId="3D9FB957" w14:textId="77777777" w:rsidR="00D41632" w:rsidRDefault="00D41632" w:rsidP="00D41632">
      <w:r>
        <w:t>- wczasy sanatoryjne,</w:t>
      </w:r>
    </w:p>
    <w:p w14:paraId="33962243" w14:textId="77777777" w:rsidR="00D41632" w:rsidRDefault="00D41632" w:rsidP="00D41632">
      <w:r>
        <w:t>- wczasy leczniczo - rehabilitacyjne,</w:t>
      </w:r>
    </w:p>
    <w:p w14:paraId="21AD2E25" w14:textId="77777777" w:rsidR="00D41632" w:rsidRDefault="00D41632" w:rsidP="00D41632">
      <w:r>
        <w:t>- kolonie lub obóz młodzieżowy/ zimowisko, zielona szkoła,</w:t>
      </w:r>
    </w:p>
    <w:p w14:paraId="0BD01810" w14:textId="77777777" w:rsidR="00D41632" w:rsidRDefault="00D41632" w:rsidP="00D41632">
      <w:r>
        <w:t>- wycieczki krajowe i zagraniczne,</w:t>
      </w:r>
    </w:p>
    <w:p w14:paraId="4937D064" w14:textId="77777777" w:rsidR="00D41632" w:rsidRDefault="00D41632" w:rsidP="00D41632">
      <w:r>
        <w:t>- dopłata do wypoczynku organizowanego we własnym zakresie.</w:t>
      </w:r>
    </w:p>
    <w:p w14:paraId="7D42571A" w14:textId="77777777" w:rsidR="00D41632" w:rsidRDefault="00D41632" w:rsidP="00D41632">
      <w:r>
        <w:t>- dopłata do działalności kulturalnej, rekreacyjno- sportowej</w:t>
      </w:r>
    </w:p>
    <w:p w14:paraId="75148B49" w14:textId="77777777" w:rsidR="00D41632" w:rsidRDefault="00D41632" w:rsidP="00D41632"/>
    <w:p w14:paraId="30305FB0" w14:textId="77777777" w:rsidR="00D41632" w:rsidRDefault="00D41632" w:rsidP="00D41632">
      <w:r>
        <w:t>Inne informacje uzupełniające:</w:t>
      </w:r>
    </w:p>
    <w:p w14:paraId="4AD3B9A1" w14:textId="77777777" w:rsidR="00D41632" w:rsidRDefault="00D41632" w:rsidP="00D41632">
      <w:r>
        <w:t>…………………………………………………………………………………………</w:t>
      </w:r>
    </w:p>
    <w:p w14:paraId="37853566" w14:textId="77777777" w:rsidR="00D41632" w:rsidRDefault="00D41632" w:rsidP="00D41632">
      <w:r>
        <w:t>…………………………………………………………………………………………</w:t>
      </w:r>
    </w:p>
    <w:p w14:paraId="0C5E50B7" w14:textId="77777777" w:rsidR="00D41632" w:rsidRDefault="00D41632" w:rsidP="00D41632"/>
    <w:p w14:paraId="194B3AF9" w14:textId="77777777" w:rsidR="00D41632" w:rsidRDefault="00D41632" w:rsidP="00D41632">
      <w:r>
        <w:t>* właściwe podkreślić</w:t>
      </w:r>
    </w:p>
    <w:p w14:paraId="762228A9" w14:textId="77777777" w:rsidR="00D41632" w:rsidRDefault="00D41632" w:rsidP="00D41632">
      <w:pPr>
        <w:tabs>
          <w:tab w:val="left" w:pos="5415"/>
        </w:tabs>
        <w:rPr>
          <w:b/>
        </w:rPr>
      </w:pPr>
      <w:r>
        <w:tab/>
      </w:r>
    </w:p>
    <w:p w14:paraId="177EE32B" w14:textId="77777777" w:rsidR="00D41632" w:rsidRDefault="00D41632" w:rsidP="00D41632">
      <w:pPr>
        <w:tabs>
          <w:tab w:val="left" w:pos="5415"/>
        </w:tabs>
        <w:rPr>
          <w:b/>
        </w:rPr>
      </w:pPr>
      <w:r>
        <w:rPr>
          <w:b/>
        </w:rPr>
        <w:t>Dane dotyczące członków rodziny**</w:t>
      </w:r>
    </w:p>
    <w:p w14:paraId="79DDA130" w14:textId="77777777" w:rsidR="00D41632" w:rsidRDefault="00D41632" w:rsidP="00D41632">
      <w:pPr>
        <w:tabs>
          <w:tab w:val="left" w:pos="5415"/>
        </w:tabs>
        <w:rPr>
          <w:b/>
        </w:rPr>
      </w:pPr>
    </w:p>
    <w:p w14:paraId="467DB3F6" w14:textId="77777777" w:rsidR="00D41632" w:rsidRDefault="00D41632" w:rsidP="00D41632">
      <w:pPr>
        <w:tabs>
          <w:tab w:val="left" w:pos="5415"/>
        </w:tabs>
      </w:pPr>
      <w:r>
        <w:t>Oświadczam, że moja rodzina składa się z ……… osoby/osób będących na wspólnym utrzymaniu.</w:t>
      </w:r>
    </w:p>
    <w:p w14:paraId="5F6DB237" w14:textId="77777777" w:rsidR="00D41632" w:rsidRDefault="00D41632" w:rsidP="00D41632"/>
    <w:p w14:paraId="0E5ADD9F" w14:textId="77777777" w:rsidR="00D41632" w:rsidRDefault="00D41632" w:rsidP="00D41632"/>
    <w:p w14:paraId="4EF4D6FB" w14:textId="77777777" w:rsidR="00D41632" w:rsidRDefault="00D41632" w:rsidP="00D41632"/>
    <w:p w14:paraId="21E83A32" w14:textId="77777777" w:rsidR="00D41632" w:rsidRDefault="00D41632" w:rsidP="00D41632"/>
    <w:p w14:paraId="650D4FED" w14:textId="77777777" w:rsidR="00D41632" w:rsidRDefault="00D41632" w:rsidP="00D41632"/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541"/>
        <w:gridCol w:w="3527"/>
        <w:gridCol w:w="1434"/>
        <w:gridCol w:w="1761"/>
        <w:gridCol w:w="1662"/>
      </w:tblGrid>
      <w:tr w:rsidR="00D41632" w14:paraId="7E92FC97" w14:textId="77777777" w:rsidTr="003C540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270A" w14:textId="77777777" w:rsidR="00D41632" w:rsidRDefault="00D41632" w:rsidP="003C5402">
            <w:r>
              <w:rPr>
                <w:sz w:val="20"/>
                <w:szCs w:val="20"/>
              </w:rPr>
              <w:t>Lp.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92B5" w14:textId="77777777" w:rsidR="00D41632" w:rsidRDefault="00D41632" w:rsidP="003C5402">
            <w:pPr>
              <w:jc w:val="center"/>
            </w:pPr>
            <w:r>
              <w:rPr>
                <w:sz w:val="20"/>
                <w:szCs w:val="20"/>
              </w:rPr>
              <w:t>Nazwisko i imię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0F0F" w14:textId="77777777" w:rsidR="00D41632" w:rsidRDefault="00D41632" w:rsidP="003C5402">
            <w:pPr>
              <w:jc w:val="center"/>
            </w:pPr>
            <w:r>
              <w:rPr>
                <w:sz w:val="20"/>
                <w:szCs w:val="20"/>
              </w:rPr>
              <w:t>Data urodzenia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7C1A" w14:textId="77777777" w:rsidR="00D41632" w:rsidRDefault="00D41632" w:rsidP="003C5402">
            <w:pPr>
              <w:jc w:val="center"/>
            </w:pPr>
            <w:r>
              <w:rPr>
                <w:sz w:val="20"/>
                <w:szCs w:val="20"/>
              </w:rPr>
              <w:t>Stopień pokrewieństwa**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AE07E" w14:textId="77777777" w:rsidR="00D41632" w:rsidRDefault="00D41632" w:rsidP="003C5402">
            <w:pPr>
              <w:jc w:val="center"/>
            </w:pPr>
            <w:r>
              <w:rPr>
                <w:sz w:val="20"/>
                <w:szCs w:val="20"/>
              </w:rPr>
              <w:t>Wysokość przychodu w zł za rok ubiegły</w:t>
            </w:r>
          </w:p>
        </w:tc>
      </w:tr>
      <w:tr w:rsidR="00D41632" w14:paraId="77A28AA1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1D3F" w14:textId="77777777" w:rsidR="00D41632" w:rsidRDefault="00D41632" w:rsidP="003C5402">
            <w:r>
              <w:rPr>
                <w:szCs w:val="20"/>
              </w:rPr>
              <w:t>1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E569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B9BA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BA1B" w14:textId="77777777" w:rsidR="00D41632" w:rsidRDefault="00D41632" w:rsidP="003C5402">
            <w:r>
              <w:rPr>
                <w:szCs w:val="20"/>
              </w:rPr>
              <w:t>wnioskodawca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9E17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29EE6C51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E1F" w14:textId="77777777" w:rsidR="00D41632" w:rsidRDefault="00D41632" w:rsidP="003C5402">
            <w:r>
              <w:rPr>
                <w:szCs w:val="20"/>
              </w:rPr>
              <w:t>2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FA03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1B42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8879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471A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1A9CE35F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2EED" w14:textId="77777777" w:rsidR="00D41632" w:rsidRDefault="00D41632" w:rsidP="003C5402">
            <w:r>
              <w:rPr>
                <w:szCs w:val="20"/>
              </w:rPr>
              <w:t>3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0939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A25B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3DF3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524B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3A3AA6A7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86AF" w14:textId="77777777" w:rsidR="00D41632" w:rsidRDefault="00D41632" w:rsidP="003C5402">
            <w:r>
              <w:rPr>
                <w:szCs w:val="20"/>
              </w:rPr>
              <w:t>4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B2E1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2A44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6C50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0B55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77AD8436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2849" w14:textId="77777777" w:rsidR="00D41632" w:rsidRDefault="00D41632" w:rsidP="003C5402">
            <w:r>
              <w:rPr>
                <w:szCs w:val="20"/>
              </w:rPr>
              <w:t>5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6DA1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B618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9341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0AF8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414BBE15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0DB1" w14:textId="77777777" w:rsidR="00D41632" w:rsidRDefault="00D41632" w:rsidP="003C5402">
            <w:r>
              <w:rPr>
                <w:szCs w:val="20"/>
              </w:rPr>
              <w:t>6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25BB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607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5BC6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7B5E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397D5ECB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0BEA" w14:textId="77777777" w:rsidR="00D41632" w:rsidRDefault="00D41632" w:rsidP="003C5402">
            <w:r>
              <w:rPr>
                <w:szCs w:val="20"/>
              </w:rPr>
              <w:t>7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D325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02B0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0862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678E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4F7230D3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7208" w14:textId="77777777" w:rsidR="00D41632" w:rsidRDefault="00D41632" w:rsidP="003C5402">
            <w:r>
              <w:rPr>
                <w:szCs w:val="20"/>
              </w:rPr>
              <w:t>8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600B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563F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76F8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D7E5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4A8587AB" w14:textId="77777777" w:rsidTr="003C5402">
        <w:trPr>
          <w:trHeight w:val="3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F72D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621A" w14:textId="77777777" w:rsidR="00D41632" w:rsidRDefault="00D41632" w:rsidP="003C5402">
            <w:r>
              <w:rPr>
                <w:szCs w:val="20"/>
              </w:rPr>
              <w:t>Świadczenie 800+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3087" w14:textId="77777777" w:rsidR="00D41632" w:rsidRDefault="00D41632" w:rsidP="003C5402">
            <w:pPr>
              <w:rPr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5D8C" w14:textId="77777777" w:rsidR="00D41632" w:rsidRDefault="00D41632" w:rsidP="003C5402">
            <w:pPr>
              <w:rPr>
                <w:szCs w:val="20"/>
              </w:rPr>
            </w:pPr>
          </w:p>
        </w:tc>
      </w:tr>
      <w:tr w:rsidR="00D41632" w14:paraId="42E20C8F" w14:textId="77777777" w:rsidTr="003C5402">
        <w:trPr>
          <w:trHeight w:val="397"/>
        </w:trPr>
        <w:tc>
          <w:tcPr>
            <w:tcW w:w="7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93B8" w14:textId="77777777" w:rsidR="00D41632" w:rsidRDefault="00D41632" w:rsidP="003C5402">
            <w:r>
              <w:rPr>
                <w:b/>
                <w:szCs w:val="20"/>
              </w:rPr>
              <w:t>Łączny przychód całej rodziny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991" w14:textId="77777777" w:rsidR="00D41632" w:rsidRDefault="00D41632" w:rsidP="003C5402">
            <w:pPr>
              <w:rPr>
                <w:szCs w:val="20"/>
              </w:rPr>
            </w:pPr>
          </w:p>
        </w:tc>
      </w:tr>
    </w:tbl>
    <w:p w14:paraId="75089C38" w14:textId="77777777" w:rsidR="00D41632" w:rsidRDefault="00D41632" w:rsidP="00D41632"/>
    <w:p w14:paraId="665E0694" w14:textId="77777777" w:rsidR="00D41632" w:rsidRDefault="00D41632" w:rsidP="00D41632">
      <w:pPr>
        <w:rPr>
          <w:sz w:val="20"/>
          <w:szCs w:val="20"/>
        </w:rPr>
      </w:pPr>
      <w:r>
        <w:t>Oświadczam, że wysokość przychodu miesięcznego przypadającego na jednego członka rodziny wynosi …………….. zł …………………………………………………….</w:t>
      </w:r>
    </w:p>
    <w:p w14:paraId="402F4DE2" w14:textId="77777777" w:rsidR="00D41632" w:rsidRDefault="00D41632" w:rsidP="00D4163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Słownie</w:t>
      </w:r>
    </w:p>
    <w:p w14:paraId="71CBA313" w14:textId="77777777" w:rsidR="00D41632" w:rsidRDefault="00D41632" w:rsidP="00D41632">
      <w:pPr>
        <w:rPr>
          <w:sz w:val="20"/>
          <w:szCs w:val="20"/>
        </w:rPr>
      </w:pPr>
    </w:p>
    <w:p w14:paraId="2C3C1726" w14:textId="77777777" w:rsidR="00D41632" w:rsidRDefault="00D41632" w:rsidP="00D41632">
      <w:pPr>
        <w:rPr>
          <w:sz w:val="20"/>
          <w:szCs w:val="20"/>
        </w:rPr>
      </w:pPr>
      <w:r>
        <w:rPr>
          <w:sz w:val="22"/>
          <w:szCs w:val="22"/>
        </w:rPr>
        <w:t>Potwierdzam prawdziwość danych własnoręcznym podpisem i jestem świadom odpowiedzialności karnej, ze za składanie fałszywych zeznań, zgodnie z art. 233§1 KK grozi kara pozbawienia wolności do lat trzech.</w:t>
      </w:r>
    </w:p>
    <w:p w14:paraId="1850E167" w14:textId="77777777" w:rsidR="00D41632" w:rsidRDefault="00D41632" w:rsidP="00D41632">
      <w:pPr>
        <w:rPr>
          <w:sz w:val="20"/>
          <w:szCs w:val="20"/>
        </w:rPr>
      </w:pPr>
    </w:p>
    <w:p w14:paraId="71E3E2AA" w14:textId="77777777" w:rsidR="00D41632" w:rsidRDefault="00D41632" w:rsidP="00D4163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………………………………………………</w:t>
      </w:r>
    </w:p>
    <w:p w14:paraId="4E7B8114" w14:textId="77777777" w:rsidR="00D41632" w:rsidRDefault="00D41632" w:rsidP="00D4163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( Data i podpis wnioskodawcy)</w:t>
      </w:r>
    </w:p>
    <w:p w14:paraId="7313B6B4" w14:textId="77777777" w:rsidR="00D41632" w:rsidRDefault="00D41632" w:rsidP="00D41632">
      <w:pPr>
        <w:jc w:val="center"/>
        <w:rPr>
          <w:sz w:val="20"/>
          <w:szCs w:val="20"/>
        </w:rPr>
      </w:pPr>
    </w:p>
    <w:p w14:paraId="5654FA72" w14:textId="77777777" w:rsidR="00D41632" w:rsidRDefault="00D41632" w:rsidP="00D41632">
      <w:r>
        <w:t>Decyzja o przyznaniu świadczenia:</w:t>
      </w:r>
    </w:p>
    <w:p w14:paraId="1518C65A" w14:textId="77777777" w:rsidR="00D41632" w:rsidRDefault="00D41632" w:rsidP="00D41632">
      <w:r>
        <w:t>Komisja na posiedzeniu w dniu …………….. przyznała/nie przyznała dofinansowania do ………………………… w kwocie: ……………zł (słownie: ….……………………………..)</w:t>
      </w:r>
    </w:p>
    <w:p w14:paraId="727E237D" w14:textId="77777777" w:rsidR="00D41632" w:rsidRDefault="00D41632" w:rsidP="00D41632"/>
    <w:p w14:paraId="6C246679" w14:textId="77777777" w:rsidR="00D41632" w:rsidRDefault="00D41632" w:rsidP="00D41632">
      <w:pPr>
        <w:tabs>
          <w:tab w:val="left" w:pos="5370"/>
        </w:tabs>
      </w:pPr>
      <w:r>
        <w:tab/>
        <w:t>Żabno, dnia …………………………</w:t>
      </w:r>
    </w:p>
    <w:p w14:paraId="4B7C17BB" w14:textId="77777777" w:rsidR="00D41632" w:rsidRDefault="00D41632" w:rsidP="00D41632"/>
    <w:p w14:paraId="72A750CC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podpisy komisji:</w:t>
      </w:r>
    </w:p>
    <w:p w14:paraId="17D3A995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…………………….</w:t>
      </w:r>
    </w:p>
    <w:p w14:paraId="2E1D7C31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…………………….                              ………………………              …………………………….</w:t>
      </w:r>
    </w:p>
    <w:p w14:paraId="3C322D15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przedstawiciel</w:t>
      </w:r>
    </w:p>
    <w:p w14:paraId="6BF84AD4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organizacji związkowych</w:t>
      </w:r>
      <w:r>
        <w:rPr>
          <w:sz w:val="22"/>
          <w:szCs w:val="22"/>
        </w:rPr>
        <w:tab/>
        <w:t xml:space="preserve">     dyrektor szkoły</w:t>
      </w:r>
      <w:r>
        <w:rPr>
          <w:sz w:val="22"/>
          <w:szCs w:val="22"/>
        </w:rPr>
        <w:tab/>
        <w:t xml:space="preserve">kierownik </w:t>
      </w:r>
      <w:proofErr w:type="spellStart"/>
      <w:r>
        <w:rPr>
          <w:sz w:val="22"/>
          <w:szCs w:val="22"/>
        </w:rPr>
        <w:t>ZOSSiP</w:t>
      </w:r>
      <w:proofErr w:type="spellEnd"/>
    </w:p>
    <w:p w14:paraId="2F5B9CCE" w14:textId="77777777" w:rsidR="00D41632" w:rsidRPr="00594F44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</w:p>
    <w:p w14:paraId="689B52FD" w14:textId="77777777" w:rsidR="00D41632" w:rsidRDefault="00D41632" w:rsidP="00D41632">
      <w:pPr>
        <w:rPr>
          <w:sz w:val="20"/>
          <w:szCs w:val="20"/>
        </w:rPr>
      </w:pPr>
    </w:p>
    <w:p w14:paraId="29CBB10B" w14:textId="77777777" w:rsidR="00D41632" w:rsidRDefault="00D41632" w:rsidP="00D41632">
      <w:pPr>
        <w:rPr>
          <w:sz w:val="18"/>
          <w:szCs w:val="18"/>
        </w:rPr>
      </w:pPr>
      <w:r>
        <w:rPr>
          <w:sz w:val="18"/>
          <w:szCs w:val="18"/>
        </w:rPr>
        <w:t>** zgodnie z §3 ust. 2 i §5 ust.8 Regulaminu ZFŚS do uprawnionych członków rodziny pozostających na utrzymaniu osoby uprawnionej do korzystania z Funduszu  zalicza się:</w:t>
      </w:r>
    </w:p>
    <w:p w14:paraId="0653B383" w14:textId="77777777" w:rsidR="00D41632" w:rsidRDefault="00D41632" w:rsidP="00D41632">
      <w:pPr>
        <w:numPr>
          <w:ilvl w:val="1"/>
          <w:numId w:val="3"/>
        </w:numPr>
        <w:rPr>
          <w:sz w:val="20"/>
          <w:szCs w:val="20"/>
        </w:rPr>
      </w:pPr>
      <w:r>
        <w:rPr>
          <w:sz w:val="18"/>
          <w:szCs w:val="18"/>
        </w:rPr>
        <w:t>dzieci własne, przysposobienie oraz przyjęte na wychowanie w ramach rodziny zastępczej do ukończenia 18 roku życia, a jeżeli się kształcą w szkole - do czasu ukończenia nauki, nie dłużej jednak niż do ukończenia 25 roku życia,</w:t>
      </w:r>
    </w:p>
    <w:p w14:paraId="541A6B20" w14:textId="77777777" w:rsidR="00D41632" w:rsidRDefault="00D41632" w:rsidP="00D41632">
      <w:pPr>
        <w:tabs>
          <w:tab w:val="left" w:pos="2490"/>
        </w:tabs>
        <w:rPr>
          <w:sz w:val="18"/>
          <w:szCs w:val="18"/>
        </w:rPr>
      </w:pPr>
      <w:r>
        <w:rPr>
          <w:sz w:val="20"/>
          <w:szCs w:val="20"/>
        </w:rPr>
        <w:t xml:space="preserve">Podstawą ustalenia średniego przychodu przypadającego na jednego członka rodziny jest suma wszystkich przychodów wszystkich osób stanowiących rodzinę z roku poprzedzającego złożenie wniosku wyliczonego na podstawie zeznania podatkowego od osób opodatkowanych podatkiem dochodowym od osób fizycznych, dochody opodatkowane podatkiem dochodowym zryczałtowanym i kwot wypłaconych z tytułu pełnienia funkcji społecznych i obywatelskich, świadczenie z programu 500/800 + oraz dochodu z gospodarstwa rolnego </w:t>
      </w:r>
      <w:r>
        <w:rPr>
          <w:sz w:val="20"/>
          <w:szCs w:val="20"/>
        </w:rPr>
        <w:lastRenderedPageBreak/>
        <w:t>wyliczane na podstawi art. 8 ust 9 ustawy o pomocy społecznej podzielonych przez liczbę członków rodziny i liczbę 12 miesięcy.</w:t>
      </w:r>
    </w:p>
    <w:p w14:paraId="148C8FDB" w14:textId="77777777" w:rsidR="00D41632" w:rsidRDefault="00D41632" w:rsidP="00D41632">
      <w:pPr>
        <w:rPr>
          <w:sz w:val="18"/>
          <w:szCs w:val="18"/>
        </w:rPr>
      </w:pPr>
    </w:p>
    <w:p w14:paraId="6F77873E" w14:textId="77777777" w:rsidR="00D41632" w:rsidRPr="000055F0" w:rsidRDefault="00D41632" w:rsidP="00D41632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 xml:space="preserve">Niniejszym oświadczam, że zostałem poinformowany(-a), że podane przeze mnie dane osobowe będą przetwarzane przez </w:t>
      </w:r>
      <w:proofErr w:type="spellStart"/>
      <w:r w:rsidRPr="000055F0">
        <w:rPr>
          <w:color w:val="auto"/>
          <w:sz w:val="22"/>
          <w:szCs w:val="22"/>
        </w:rPr>
        <w:t>Współadministratorów</w:t>
      </w:r>
      <w:proofErr w:type="spellEnd"/>
      <w:r w:rsidRPr="000055F0">
        <w:rPr>
          <w:color w:val="auto"/>
          <w:sz w:val="22"/>
          <w:szCs w:val="22"/>
        </w:rPr>
        <w:t xml:space="preserve"> (Pracodawców – strony Umowy o prowadzeniu wspólnej działalności socjalnej) wyłącznie w zakresie i celu niezbędnym do przyznania świadczenia/dopłaty z ZFŚS oraz ustalenia jego wysokości. Punkt kontaktowy: Zakład Obsługi Samorządowych Szkół i Przedszkoli w Żabnie, Rynek 29, 33-240 Żabno. Oświadczam, że zapoznałem się z informacją o przetwarzaniu danych osobowych (tzw. klauzulą RODO).</w:t>
      </w:r>
    </w:p>
    <w:p w14:paraId="578C48B0" w14:textId="77777777" w:rsidR="00D41632" w:rsidRPr="000055F0" w:rsidRDefault="00D41632" w:rsidP="00D41632">
      <w:pPr>
        <w:rPr>
          <w:color w:val="auto"/>
          <w:sz w:val="22"/>
          <w:szCs w:val="22"/>
        </w:rPr>
      </w:pPr>
    </w:p>
    <w:p w14:paraId="3BCD68D2" w14:textId="77777777" w:rsidR="00D41632" w:rsidRPr="000055F0" w:rsidRDefault="00D41632" w:rsidP="00D41632">
      <w:pPr>
        <w:rPr>
          <w:color w:val="auto"/>
          <w:sz w:val="22"/>
          <w:szCs w:val="22"/>
        </w:rPr>
      </w:pPr>
    </w:p>
    <w:p w14:paraId="523B14CF" w14:textId="77777777" w:rsidR="00D41632" w:rsidRPr="000055F0" w:rsidRDefault="00D41632" w:rsidP="00D41632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……………………………….                                                  ………………………………..</w:t>
      </w:r>
    </w:p>
    <w:p w14:paraId="3F9A1ED8" w14:textId="77777777" w:rsidR="00D41632" w:rsidRPr="000055F0" w:rsidRDefault="00D41632" w:rsidP="00D41632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(miejscowość, data)                                                                     (podpis wnioskodawcy)</w:t>
      </w:r>
    </w:p>
    <w:p w14:paraId="169E0F8D" w14:textId="77777777" w:rsidR="00D41632" w:rsidRPr="000055F0" w:rsidRDefault="00D41632" w:rsidP="00D41632">
      <w:pPr>
        <w:rPr>
          <w:color w:val="auto"/>
          <w:sz w:val="22"/>
          <w:szCs w:val="22"/>
        </w:rPr>
      </w:pPr>
    </w:p>
    <w:p w14:paraId="48C747D9" w14:textId="77777777" w:rsidR="00D41632" w:rsidRPr="000055F0" w:rsidRDefault="00D41632" w:rsidP="00D41632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Informacja o ochronie danych osobowych dla osób składających wnioski </w:t>
      </w:r>
    </w:p>
    <w:p w14:paraId="201C2F71" w14:textId="77777777" w:rsidR="00D41632" w:rsidRPr="000055F0" w:rsidRDefault="00D41632" w:rsidP="00D41632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do Zakładowego Fundusz Świadczeń Socjalnych</w:t>
      </w:r>
    </w:p>
    <w:p w14:paraId="7454D332" w14:textId="77777777" w:rsidR="00D41632" w:rsidRPr="000055F0" w:rsidRDefault="00D41632" w:rsidP="00D41632">
      <w:pPr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75371A80" w14:textId="77777777" w:rsidR="00D41632" w:rsidRPr="000055F0" w:rsidRDefault="00D41632" w:rsidP="00D41632">
      <w:pPr>
        <w:ind w:firstLine="708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5E008BB9" w14:textId="77777777" w:rsidR="00D41632" w:rsidRPr="000055F0" w:rsidRDefault="00D41632" w:rsidP="00D41632">
      <w:pPr>
        <w:suppressAutoHyphens w:val="0"/>
        <w:overflowPunct/>
        <w:spacing w:line="276" w:lineRule="auto"/>
        <w:ind w:left="283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1.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danych osobowych osób uprawnionych do korzystania ze wspólnego Zakładowego Funduszu Świadczeń Socjalnych są Pracodawcy – strony Umowy o prowadzeniu wspólnej działalności socjalnej z dnia 03.03.2026 (dalej łącznie: „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Współadministratorzy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”). Zasadnicza treść uzgodnień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(art. 26 RODO) jest dostępna w punkcie kontaktowym.</w:t>
      </w:r>
    </w:p>
    <w:p w14:paraId="55FD0F59" w14:textId="77777777" w:rsidR="00D41632" w:rsidRPr="000055F0" w:rsidRDefault="00D41632" w:rsidP="00D41632">
      <w:pPr>
        <w:numPr>
          <w:ilvl w:val="0"/>
          <w:numId w:val="3"/>
        </w:numPr>
        <w:suppressAutoHyphens w:val="0"/>
        <w:overflowPunct/>
        <w:spacing w:line="276" w:lineRule="auto"/>
        <w:jc w:val="both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są:</w:t>
      </w:r>
    </w:p>
    <w:p w14:paraId="6842ACAF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Zakład Obsługi Samorządowych Szkół i Przedszkoli w Żabnie reprezentowanym przez Kierownika, </w:t>
      </w:r>
    </w:p>
    <w:p w14:paraId="60E7B03B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Zespół Szkoły Podstawowej i Przedszkola w Otfinowie reprezentowany przez Dyrektora, </w:t>
      </w:r>
    </w:p>
    <w:p w14:paraId="3360AE89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Stanisława Wyspiańskiego w Żabnie reprezentowana przez Dyrektora, </w:t>
      </w:r>
    </w:p>
    <w:p w14:paraId="1F149537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Ojca Świętego Jana Pawła II w Łęgu Tarnowskim reprezentowana przez Dyrektora, </w:t>
      </w:r>
    </w:p>
    <w:p w14:paraId="73AD117B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w Bobrownikach Wielkich reprezentowana przez Dyrektora, </w:t>
      </w:r>
    </w:p>
    <w:p w14:paraId="518485DB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Jana Wnęka w Odporyszowie reprezentowana przez Dyrektora, </w:t>
      </w:r>
    </w:p>
    <w:p w14:paraId="64100B3B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Żabnie reprezentowane przez Dyrektora, </w:t>
      </w:r>
    </w:p>
    <w:p w14:paraId="568BCD1E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Niedomicach reprezentowane przez Dyrektora, </w:t>
      </w:r>
    </w:p>
    <w:p w14:paraId="4C48ED50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1 reprezentowane przez Dyrektora, </w:t>
      </w:r>
    </w:p>
    <w:p w14:paraId="24C4E1BE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2 reprezentowane przez Dyrektora, </w:t>
      </w:r>
    </w:p>
    <w:p w14:paraId="3014FB09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Żabnie reprezentowany przez Dyrektora, </w:t>
      </w:r>
    </w:p>
    <w:p w14:paraId="2FEF46E9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Łęgu Tarnowskim reprezentowanym przez Dyrektora, </w:t>
      </w:r>
    </w:p>
    <w:p w14:paraId="09802CCB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Szkoła Podstawowa im. Polskich Olimpijczyków im. Polskich Olimpijczyków w Niedomicach reprezentowana przez Dyrektora.</w:t>
      </w:r>
    </w:p>
    <w:p w14:paraId="15431A8D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Razem ze </w:t>
      </w:r>
      <w:proofErr w:type="spellStart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Współadministratorami</w:t>
      </w:r>
      <w:proofErr w:type="spellEnd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 postanowiliśmy ustanowić wspólny punkt kontaktowy, z którym mogą się Państwo kontaktować w sprawach ochrony swoich danych osobowych którym będzie Zakład Obsługi Samorządowych Szkół i Przedszkoli w Żabnie e-mail: </w:t>
      </w:r>
      <w:hyperlink r:id="rId7" w:history="1">
        <w:r w:rsidRPr="000055F0">
          <w:rPr>
            <w:rStyle w:val="Hipercze"/>
            <w:rFonts w:ascii="Times New Roman" w:eastAsia="Times New Roman" w:hAnsi="Times New Roman"/>
            <w:color w:val="auto"/>
            <w:sz w:val="16"/>
            <w:szCs w:val="16"/>
            <w:lang w:eastAsia="pl-PL"/>
          </w:rPr>
          <w:t>zossip@zabno.pl</w:t>
        </w:r>
      </w:hyperlink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. oraz pod numerem telefonu: 14 645 63 87</w:t>
      </w:r>
    </w:p>
    <w:p w14:paraId="4A5E4C8B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W sprawach związanych z ochroną danych osobowych mogą się Państwo kontaktować z Inspektorem Ochrony Danych pod adresem email: </w:t>
      </w:r>
      <w:hyperlink r:id="rId8" w:history="1">
        <w:r w:rsidRPr="000055F0">
          <w:rPr>
            <w:rStyle w:val="Hipercze"/>
            <w:rFonts w:ascii="Times New Roman" w:hAnsi="Times New Roman"/>
            <w:color w:val="auto"/>
            <w:sz w:val="16"/>
            <w:szCs w:val="16"/>
          </w:rPr>
          <w:t>inspektor@interia.eu</w:t>
        </w:r>
      </w:hyperlink>
      <w:r w:rsidRPr="000055F0">
        <w:rPr>
          <w:rFonts w:ascii="Times New Roman" w:hAnsi="Times New Roman"/>
          <w:color w:val="auto"/>
          <w:sz w:val="16"/>
          <w:szCs w:val="16"/>
        </w:rPr>
        <w:t xml:space="preserve">  lub listownie pod adresem Administratora.</w:t>
      </w:r>
    </w:p>
    <w:p w14:paraId="1EAB489D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Państwa dane osobowe przetwarzamy w celu realizacji zadań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związanych z działalnością socjalną przyznania ulgowej usługi i świadczenia oraz dopłaty z funduszu wraz z ustaleniem jej wysokości. Podstawą prawną jest wypełnienie obowiązku prawnego ciążącego na administratorze - art. 6 ust.1 lit. c) RODO na podstawie art. 3 ust.2 ustawy o zakładowym funduszu świadczeń socjalnych zwanej dalej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. a także art. 53 ustawy Karta Nauczyciela oraz art. 9 ust. 2 lit. b) RODO – w zakresie danych szczególnych kategorii na podstawie art. 8.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>.</w:t>
      </w:r>
    </w:p>
    <w:p w14:paraId="2C0D79E4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będą udostępniane podmiotom upoważnionym na podstawie przepisów prawa a odbiorcą danych będą podmioty przetwarzające dane osobowe w imieniu administratora, z którymi mamy zawarte umowy (np. hosting usług, serwis urządzeń, oprogramowania).</w:t>
      </w:r>
    </w:p>
    <w:p w14:paraId="1C09E4EA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429FAA9E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eastAsia="Times New Roman" w:hAnsi="Times New Roman"/>
          <w:color w:val="auto"/>
          <w:sz w:val="16"/>
          <w:szCs w:val="16"/>
          <w:lang w:eastAsia="pl-PL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  <w:r w:rsidRPr="000055F0">
        <w:rPr>
          <w:rFonts w:ascii="Times New Roman" w:hAnsi="Times New Roman"/>
          <w:color w:val="auto"/>
          <w:sz w:val="16"/>
          <w:szCs w:val="16"/>
        </w:rPr>
        <w:t xml:space="preserve"> </w:t>
      </w:r>
    </w:p>
    <w:p w14:paraId="02613F6D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Osoba, której dane są przetwarzane, ma prawo do wniesienia skargi do organu nadzorczego, którym jest Prezes Urzędu Ochrony Danych Osobowych.</w:t>
      </w:r>
    </w:p>
    <w:p w14:paraId="67CAEBC6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Podanie Państwa danych osobowych jest wymogiem ustawowym. Są Państwo zobowiązani do ich podania a konsekwencją niepodania będzie brak możliwości korzystania z Zakładowego Funduszu Świadczeń Socjalnych. Niepodanie szczególnych kategorii danych osobowych spowoduje, że dodatkowe świadczenia nie zostaną udzielone.</w:t>
      </w:r>
    </w:p>
    <w:p w14:paraId="6EC3E717" w14:textId="77777777" w:rsidR="00D41632" w:rsidRPr="000055F0" w:rsidRDefault="00D41632" w:rsidP="00D41632">
      <w:pPr>
        <w:numPr>
          <w:ilvl w:val="0"/>
          <w:numId w:val="3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Państwa dane nie podlegają zautomatyzowanemu podejmowaniu decyzji, w tym profilowaniu.</w:t>
      </w:r>
    </w:p>
    <w:p w14:paraId="6C855E3B" w14:textId="77777777" w:rsidR="00D41632" w:rsidRDefault="00D41632" w:rsidP="00D41632">
      <w:pPr>
        <w:tabs>
          <w:tab w:val="left" w:pos="313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Załącznik nr 3 do regulaminu</w:t>
      </w:r>
    </w:p>
    <w:p w14:paraId="537CE775" w14:textId="77777777" w:rsidR="00D41632" w:rsidRDefault="00D41632" w:rsidP="00D41632">
      <w:pPr>
        <w:tabs>
          <w:tab w:val="left" w:pos="3135"/>
        </w:tabs>
        <w:rPr>
          <w:sz w:val="20"/>
          <w:szCs w:val="20"/>
        </w:rPr>
      </w:pPr>
    </w:p>
    <w:p w14:paraId="79C84E3D" w14:textId="77777777" w:rsidR="00D41632" w:rsidRDefault="00D41632" w:rsidP="00D41632">
      <w:pPr>
        <w:tabs>
          <w:tab w:val="left" w:pos="3135"/>
        </w:tabs>
      </w:pPr>
    </w:p>
    <w:p w14:paraId="146E7917" w14:textId="77777777" w:rsidR="00D41632" w:rsidRDefault="00D41632" w:rsidP="00D41632">
      <w:pPr>
        <w:tabs>
          <w:tab w:val="left" w:pos="3135"/>
        </w:tabs>
      </w:pPr>
    </w:p>
    <w:p w14:paraId="6D2835CE" w14:textId="77777777" w:rsidR="00D41632" w:rsidRDefault="00D41632" w:rsidP="00D41632">
      <w:pPr>
        <w:tabs>
          <w:tab w:val="left" w:pos="3135"/>
        </w:tabs>
        <w:jc w:val="center"/>
        <w:rPr>
          <w:b/>
        </w:rPr>
      </w:pPr>
      <w:r>
        <w:rPr>
          <w:rStyle w:val="Domylnaczcionkaakapitu1"/>
          <w:b/>
        </w:rPr>
        <w:t>ZAKŁAD OBSŁUGI SAMORZĄDOWYCH SZKÓŁ I PRZEDSZKOLI W ŻABNIE</w:t>
      </w:r>
    </w:p>
    <w:p w14:paraId="3AA5007E" w14:textId="77777777" w:rsidR="00D41632" w:rsidRDefault="00D41632" w:rsidP="00D41632">
      <w:pPr>
        <w:tabs>
          <w:tab w:val="left" w:pos="3135"/>
        </w:tabs>
        <w:jc w:val="center"/>
        <w:rPr>
          <w:b/>
        </w:rPr>
      </w:pPr>
    </w:p>
    <w:p w14:paraId="6710C7E6" w14:textId="77777777" w:rsidR="00D41632" w:rsidRDefault="00D41632" w:rsidP="00D41632">
      <w:pPr>
        <w:tabs>
          <w:tab w:val="left" w:pos="3135"/>
        </w:tabs>
        <w:jc w:val="center"/>
      </w:pPr>
      <w:r>
        <w:rPr>
          <w:b/>
        </w:rPr>
        <w:t>WNIOSEK O PRZYZNANIE POŻYCZKI MIESZKANIOWEJ</w:t>
      </w:r>
    </w:p>
    <w:p w14:paraId="09D1B280" w14:textId="77777777" w:rsidR="00D41632" w:rsidRDefault="00D41632" w:rsidP="00D41632"/>
    <w:p w14:paraId="4CB99A36" w14:textId="77777777" w:rsidR="00D41632" w:rsidRDefault="00D41632" w:rsidP="00D41632"/>
    <w:p w14:paraId="075DEEED" w14:textId="77777777" w:rsidR="00D41632" w:rsidRDefault="00D41632" w:rsidP="00D41632"/>
    <w:p w14:paraId="39A39D64" w14:textId="77777777" w:rsidR="00D41632" w:rsidRDefault="00D41632" w:rsidP="00D41632">
      <w:r>
        <w:t>Nazwisko i imię  ………………………………………………………………………</w:t>
      </w:r>
    </w:p>
    <w:p w14:paraId="54D9CE02" w14:textId="77777777" w:rsidR="00D41632" w:rsidRDefault="00D41632" w:rsidP="00D41632">
      <w:r>
        <w:t>Adres zamieszkania …………………………………………………………………..</w:t>
      </w:r>
    </w:p>
    <w:p w14:paraId="42C103E9" w14:textId="77777777" w:rsidR="00D41632" w:rsidRDefault="00D41632" w:rsidP="00D41632">
      <w:r>
        <w:t>Miejsce pracy i stanowisko</w:t>
      </w:r>
    </w:p>
    <w:p w14:paraId="01BFCBAE" w14:textId="77777777" w:rsidR="00D41632" w:rsidRDefault="00D41632" w:rsidP="00D41632"/>
    <w:p w14:paraId="35F57102" w14:textId="77777777" w:rsidR="00D41632" w:rsidRDefault="00D41632" w:rsidP="00D41632">
      <w:r>
        <w:t>Proszę o przyznanie pożyczki ze środków Zakładowego Fundusz Świadczeń Socjalnych</w:t>
      </w:r>
    </w:p>
    <w:p w14:paraId="23FD264F" w14:textId="77777777" w:rsidR="00D41632" w:rsidRDefault="00D41632" w:rsidP="00D41632">
      <w:r>
        <w:t>w wysokości ………………….. słownie …………………………………………………..</w:t>
      </w:r>
    </w:p>
    <w:p w14:paraId="41B3613E" w14:textId="77777777" w:rsidR="00D41632" w:rsidRDefault="00D41632" w:rsidP="00D41632">
      <w:r>
        <w:t>z przeznaczeniem na ……………………………………………………………………….</w:t>
      </w:r>
    </w:p>
    <w:p w14:paraId="19A65860" w14:textId="77777777" w:rsidR="00D41632" w:rsidRDefault="00D41632" w:rsidP="00D41632">
      <w:r>
        <w:t>Pożyczkę będę spłacał(a) w …………………………………… w ratach miesięcznych.</w:t>
      </w:r>
    </w:p>
    <w:p w14:paraId="1D990DFB" w14:textId="77777777" w:rsidR="00D41632" w:rsidRDefault="00D41632" w:rsidP="00D41632"/>
    <w:p w14:paraId="13BA0504" w14:textId="77777777" w:rsidR="00D41632" w:rsidRDefault="00D41632" w:rsidP="00D41632"/>
    <w:p w14:paraId="625F3215" w14:textId="77777777" w:rsidR="00D41632" w:rsidRDefault="00D41632" w:rsidP="00D41632">
      <w:r>
        <w:t>………………………………………                                     ……………………………….</w:t>
      </w:r>
    </w:p>
    <w:p w14:paraId="79114257" w14:textId="77777777" w:rsidR="00D41632" w:rsidRDefault="00D41632" w:rsidP="00D41632">
      <w:r>
        <w:t xml:space="preserve">           Miejscowość i data                                                          podpis wnioskodawcy</w:t>
      </w:r>
    </w:p>
    <w:p w14:paraId="262B0755" w14:textId="77777777" w:rsidR="00D41632" w:rsidRDefault="00D41632" w:rsidP="00D41632"/>
    <w:p w14:paraId="5BC507F1" w14:textId="77777777" w:rsidR="00D41632" w:rsidRDefault="00D41632" w:rsidP="00D41632">
      <w:r>
        <w:t>__________________________________________________________________________</w:t>
      </w:r>
    </w:p>
    <w:p w14:paraId="30CE8E01" w14:textId="77777777" w:rsidR="00D41632" w:rsidRDefault="00D41632" w:rsidP="00D41632"/>
    <w:p w14:paraId="7F2A93F3" w14:textId="77777777" w:rsidR="00D41632" w:rsidRDefault="00D41632" w:rsidP="00D41632">
      <w:r>
        <w:t>1. Zaświadcza się, że Pan/Pani ……………………………………………………..</w:t>
      </w:r>
    </w:p>
    <w:p w14:paraId="1F7ADE72" w14:textId="77777777" w:rsidR="00D41632" w:rsidRDefault="00D41632" w:rsidP="00D41632">
      <w:r>
        <w:t>jest ……………………………………………………………………………………..</w:t>
      </w:r>
    </w:p>
    <w:p w14:paraId="47B476FB" w14:textId="77777777" w:rsidR="00D41632" w:rsidRDefault="00D41632" w:rsidP="00D41632">
      <w:pPr>
        <w:tabs>
          <w:tab w:val="left" w:pos="1305"/>
        </w:tabs>
      </w:pPr>
      <w:r>
        <w:tab/>
      </w:r>
      <w:r>
        <w:rPr>
          <w:rStyle w:val="Domylnaczcionkaakapitu1"/>
          <w:sz w:val="20"/>
          <w:szCs w:val="20"/>
        </w:rPr>
        <w:t xml:space="preserve">                      stanowisko i charakter stosunku pracy</w:t>
      </w:r>
    </w:p>
    <w:p w14:paraId="71456488" w14:textId="77777777" w:rsidR="00D41632" w:rsidRDefault="00D41632" w:rsidP="00D41632">
      <w:r>
        <w:t>od roku …………………………………… w ………………………………………………..</w:t>
      </w:r>
    </w:p>
    <w:p w14:paraId="0E2E9E16" w14:textId="77777777" w:rsidR="00D41632" w:rsidRDefault="00D41632" w:rsidP="00D41632">
      <w:pPr>
        <w:rPr>
          <w:sz w:val="20"/>
          <w:szCs w:val="20"/>
        </w:rPr>
      </w:pPr>
      <w:r>
        <w:t>czas, wysokość uposażenia …………….……………………………………………………..</w:t>
      </w:r>
    </w:p>
    <w:p w14:paraId="2D735C07" w14:textId="77777777" w:rsidR="00D41632" w:rsidRDefault="00D41632" w:rsidP="00D41632">
      <w:pPr>
        <w:rPr>
          <w:sz w:val="20"/>
          <w:szCs w:val="20"/>
        </w:rPr>
      </w:pPr>
    </w:p>
    <w:p w14:paraId="3D9E4E90" w14:textId="77777777" w:rsidR="00D41632" w:rsidRDefault="00D41632" w:rsidP="00D41632">
      <w:pPr>
        <w:rPr>
          <w:sz w:val="20"/>
          <w:szCs w:val="20"/>
        </w:rPr>
      </w:pPr>
    </w:p>
    <w:p w14:paraId="7D38B1DE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                                                    ……………………………………</w:t>
      </w:r>
    </w:p>
    <w:p w14:paraId="030C7D66" w14:textId="77777777" w:rsidR="00D41632" w:rsidRDefault="00D41632" w:rsidP="00D41632">
      <w:pPr>
        <w:tabs>
          <w:tab w:val="left" w:pos="5880"/>
        </w:tabs>
        <w:rPr>
          <w:sz w:val="20"/>
          <w:szCs w:val="20"/>
        </w:rPr>
      </w:pPr>
      <w:r>
        <w:rPr>
          <w:sz w:val="20"/>
          <w:szCs w:val="20"/>
        </w:rPr>
        <w:t>data                                                                                                       stanowisko i podpis stwierdzającego</w:t>
      </w:r>
    </w:p>
    <w:p w14:paraId="11336D53" w14:textId="77777777" w:rsidR="00D41632" w:rsidRDefault="00D41632" w:rsidP="00D41632">
      <w:pPr>
        <w:rPr>
          <w:sz w:val="20"/>
          <w:szCs w:val="20"/>
        </w:rPr>
      </w:pPr>
    </w:p>
    <w:p w14:paraId="7CF5D6A1" w14:textId="77777777" w:rsidR="00D41632" w:rsidRDefault="00D41632" w:rsidP="00D41632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7E37C849" w14:textId="77777777" w:rsidR="00D41632" w:rsidRDefault="00D41632" w:rsidP="00D41632">
      <w:pPr>
        <w:rPr>
          <w:sz w:val="20"/>
          <w:szCs w:val="20"/>
        </w:rPr>
      </w:pPr>
    </w:p>
    <w:p w14:paraId="3D0B84A4" w14:textId="77777777" w:rsidR="00D41632" w:rsidRDefault="00D41632" w:rsidP="00D41632">
      <w:pPr>
        <w:rPr>
          <w:sz w:val="20"/>
          <w:szCs w:val="20"/>
        </w:rPr>
      </w:pPr>
    </w:p>
    <w:p w14:paraId="7DEC659C" w14:textId="77777777" w:rsidR="00D41632" w:rsidRDefault="00D41632" w:rsidP="00D41632">
      <w:r>
        <w:t>Decyzja o przyznaniu świadczenia:</w:t>
      </w:r>
    </w:p>
    <w:p w14:paraId="7103104C" w14:textId="77777777" w:rsidR="00D41632" w:rsidRDefault="00D41632" w:rsidP="00D41632">
      <w:r>
        <w:t>Komisja na posiedzeniu w dniu …………….. przyznała/nie przyznała pożyczki na …………. ………………………… w kwocie: ……………zł (słownie: ….……………………………..)</w:t>
      </w:r>
    </w:p>
    <w:p w14:paraId="1D9532EA" w14:textId="77777777" w:rsidR="00D41632" w:rsidRDefault="00D41632" w:rsidP="00D41632"/>
    <w:p w14:paraId="7FCF05DC" w14:textId="77777777" w:rsidR="00D41632" w:rsidRDefault="00D41632" w:rsidP="00D41632">
      <w:pPr>
        <w:tabs>
          <w:tab w:val="left" w:pos="5370"/>
        </w:tabs>
      </w:pPr>
      <w:r>
        <w:tab/>
        <w:t>Żabno, dnia …………………………</w:t>
      </w:r>
    </w:p>
    <w:p w14:paraId="4420B45E" w14:textId="77777777" w:rsidR="00D41632" w:rsidRDefault="00D41632" w:rsidP="00D41632"/>
    <w:p w14:paraId="35B46645" w14:textId="77777777" w:rsidR="00D41632" w:rsidRDefault="00D41632" w:rsidP="00D41632"/>
    <w:p w14:paraId="64C44306" w14:textId="77777777" w:rsidR="00D41632" w:rsidRDefault="00D41632" w:rsidP="00D41632">
      <w:pPr>
        <w:rPr>
          <w:sz w:val="22"/>
          <w:szCs w:val="22"/>
        </w:rPr>
      </w:pPr>
      <w:bookmarkStart w:id="6" w:name="__DdeLink__2820_3044846362"/>
      <w:bookmarkEnd w:id="6"/>
      <w:r>
        <w:rPr>
          <w:sz w:val="22"/>
          <w:szCs w:val="22"/>
        </w:rPr>
        <w:t>podpisy komisji:</w:t>
      </w:r>
    </w:p>
    <w:p w14:paraId="584C34D7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…………………….</w:t>
      </w:r>
    </w:p>
    <w:p w14:paraId="7E93F903" w14:textId="77777777" w:rsidR="00D41632" w:rsidRDefault="00D41632" w:rsidP="00D41632">
      <w:pPr>
        <w:rPr>
          <w:sz w:val="22"/>
          <w:szCs w:val="22"/>
        </w:rPr>
      </w:pPr>
      <w:r>
        <w:rPr>
          <w:sz w:val="22"/>
          <w:szCs w:val="22"/>
        </w:rPr>
        <w:t>…………………….                              ………………………              …………………………….</w:t>
      </w:r>
    </w:p>
    <w:p w14:paraId="0DC4F149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przedstawiciel</w:t>
      </w:r>
    </w:p>
    <w:p w14:paraId="57694779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  <w:r>
        <w:rPr>
          <w:sz w:val="22"/>
          <w:szCs w:val="22"/>
        </w:rPr>
        <w:t>organizacji związkowych</w:t>
      </w:r>
      <w:r>
        <w:rPr>
          <w:sz w:val="22"/>
          <w:szCs w:val="22"/>
        </w:rPr>
        <w:tab/>
        <w:t xml:space="preserve">     dyrektor szkoły</w:t>
      </w:r>
      <w:r>
        <w:rPr>
          <w:sz w:val="22"/>
          <w:szCs w:val="22"/>
        </w:rPr>
        <w:tab/>
        <w:t xml:space="preserve">kierownik </w:t>
      </w:r>
      <w:proofErr w:type="spellStart"/>
      <w:r>
        <w:rPr>
          <w:sz w:val="22"/>
          <w:szCs w:val="22"/>
        </w:rPr>
        <w:t>ZOSSiP</w:t>
      </w:r>
      <w:proofErr w:type="spellEnd"/>
    </w:p>
    <w:p w14:paraId="7CE7D182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</w:p>
    <w:p w14:paraId="645D5F49" w14:textId="77777777" w:rsidR="00D41632" w:rsidRDefault="00D41632" w:rsidP="00D41632">
      <w:pPr>
        <w:tabs>
          <w:tab w:val="left" w:pos="3360"/>
          <w:tab w:val="left" w:pos="6480"/>
        </w:tabs>
        <w:rPr>
          <w:sz w:val="22"/>
          <w:szCs w:val="22"/>
        </w:rPr>
      </w:pPr>
      <w:bookmarkStart w:id="7" w:name="__DdeLink__2820_3044846362_Copy_1"/>
      <w:bookmarkEnd w:id="7"/>
    </w:p>
    <w:p w14:paraId="6D1D657C" w14:textId="77777777" w:rsidR="00D41632" w:rsidRDefault="00D41632" w:rsidP="00D41632"/>
    <w:p w14:paraId="1BCB2A74" w14:textId="77777777" w:rsidR="00D41632" w:rsidRPr="000055F0" w:rsidRDefault="00D41632" w:rsidP="00D41632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 xml:space="preserve">Niniejszym oświadczam, że zostałem poinformowany(-a), że podane przeze mnie dane osobowe będą przetwarzane przez </w:t>
      </w:r>
      <w:proofErr w:type="spellStart"/>
      <w:r w:rsidRPr="000055F0">
        <w:rPr>
          <w:color w:val="auto"/>
          <w:sz w:val="22"/>
          <w:szCs w:val="22"/>
        </w:rPr>
        <w:t>Współadministratorów</w:t>
      </w:r>
      <w:proofErr w:type="spellEnd"/>
      <w:r w:rsidRPr="000055F0">
        <w:rPr>
          <w:color w:val="auto"/>
          <w:sz w:val="22"/>
          <w:szCs w:val="22"/>
        </w:rPr>
        <w:t xml:space="preserve"> (Pracodawców – strony Umowy o prowadzeniu wspólnej działalności socjalnej) wyłącznie w zakresie i celu niezbędnym do przyznania świadczenia/dopłaty z ZFŚS oraz ustalenia jego wysokości. Punkt kontaktowy: Zakład Obsługi Samorządowych Szkół i Przedszkoli w Żabnie, Rynek 29, 33-240 Żabno.</w:t>
      </w:r>
    </w:p>
    <w:p w14:paraId="5C2866E6" w14:textId="77777777" w:rsidR="00D41632" w:rsidRPr="000055F0" w:rsidRDefault="00D41632" w:rsidP="00D41632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Oświadczam, że zapoznałem się z informacją o przetwarzaniu danych osobowych (tzw. klauzulą RODO).</w:t>
      </w:r>
    </w:p>
    <w:p w14:paraId="15007FB1" w14:textId="77777777" w:rsidR="00D41632" w:rsidRPr="000055F0" w:rsidRDefault="00D41632" w:rsidP="00D41632">
      <w:pPr>
        <w:rPr>
          <w:color w:val="auto"/>
          <w:sz w:val="22"/>
          <w:szCs w:val="22"/>
        </w:rPr>
      </w:pPr>
    </w:p>
    <w:p w14:paraId="4F2F5FA0" w14:textId="77777777" w:rsidR="00D41632" w:rsidRPr="000055F0" w:rsidRDefault="00D41632" w:rsidP="00D41632">
      <w:pPr>
        <w:rPr>
          <w:color w:val="auto"/>
          <w:sz w:val="22"/>
          <w:szCs w:val="22"/>
        </w:rPr>
      </w:pPr>
    </w:p>
    <w:p w14:paraId="67744B0C" w14:textId="77777777" w:rsidR="00D41632" w:rsidRPr="000055F0" w:rsidRDefault="00D41632" w:rsidP="00D41632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……………………………….                                                  ………………………………..</w:t>
      </w:r>
    </w:p>
    <w:p w14:paraId="737007F6" w14:textId="77777777" w:rsidR="00D41632" w:rsidRPr="000055F0" w:rsidRDefault="00D41632" w:rsidP="00D41632">
      <w:pPr>
        <w:rPr>
          <w:color w:val="auto"/>
          <w:sz w:val="22"/>
          <w:szCs w:val="22"/>
        </w:rPr>
      </w:pPr>
      <w:r w:rsidRPr="000055F0">
        <w:rPr>
          <w:color w:val="auto"/>
          <w:sz w:val="22"/>
          <w:szCs w:val="22"/>
        </w:rPr>
        <w:t>(miejscowość, data)                                                                     (podpis wnioskodawcy)</w:t>
      </w:r>
    </w:p>
    <w:p w14:paraId="2BEE6B32" w14:textId="77777777" w:rsidR="00D41632" w:rsidRPr="000055F0" w:rsidRDefault="00D41632" w:rsidP="00D41632">
      <w:pPr>
        <w:rPr>
          <w:color w:val="auto"/>
          <w:sz w:val="22"/>
          <w:szCs w:val="22"/>
        </w:rPr>
      </w:pPr>
    </w:p>
    <w:p w14:paraId="74931655" w14:textId="77777777" w:rsidR="00D41632" w:rsidRPr="000055F0" w:rsidRDefault="00D41632" w:rsidP="00D41632">
      <w:pPr>
        <w:rPr>
          <w:color w:val="auto"/>
        </w:rPr>
      </w:pPr>
    </w:p>
    <w:p w14:paraId="49CCAB6C" w14:textId="77777777" w:rsidR="00D41632" w:rsidRPr="000055F0" w:rsidRDefault="00D41632" w:rsidP="00D41632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Informacja o ochronie danych osobowych dla osób składających wnioski </w:t>
      </w:r>
    </w:p>
    <w:p w14:paraId="4BD9217B" w14:textId="77777777" w:rsidR="00D41632" w:rsidRPr="000055F0" w:rsidRDefault="00D41632" w:rsidP="00D41632">
      <w:pPr>
        <w:jc w:val="center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do Zakładowego Fundusz Świadczeń Socjalnych</w:t>
      </w:r>
    </w:p>
    <w:p w14:paraId="63E63DF4" w14:textId="77777777" w:rsidR="00D41632" w:rsidRPr="000055F0" w:rsidRDefault="00D41632" w:rsidP="00D41632">
      <w:pPr>
        <w:jc w:val="center"/>
        <w:rPr>
          <w:rFonts w:ascii="Times New Roman" w:hAnsi="Times New Roman"/>
          <w:b/>
          <w:bCs/>
          <w:color w:val="auto"/>
          <w:sz w:val="16"/>
          <w:szCs w:val="16"/>
        </w:rPr>
      </w:pPr>
    </w:p>
    <w:p w14:paraId="12E3A46B" w14:textId="77777777" w:rsidR="00D41632" w:rsidRPr="000055F0" w:rsidRDefault="00D41632" w:rsidP="00D41632">
      <w:pPr>
        <w:ind w:firstLine="708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 „RODO” Administrator danych przekazuje następujące informację:</w:t>
      </w:r>
    </w:p>
    <w:p w14:paraId="42274A21" w14:textId="77777777" w:rsidR="00D41632" w:rsidRPr="000055F0" w:rsidRDefault="00D41632" w:rsidP="00D41632">
      <w:pPr>
        <w:suppressAutoHyphens w:val="0"/>
        <w:overflowPunct/>
        <w:spacing w:line="276" w:lineRule="auto"/>
        <w:ind w:left="360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1.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danych osobowych osób uprawnionych do korzystania ze wspólnego Zakładowego Funduszu Świadczeń Socjalnych są Pracodawcy – strony Umowy o prowadzeniu wspólnej działalności socjalnej z dnia 03.03.2026 (dalej łącznie: „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Współadministratorzy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”). Zasadnicza treść uzgodnień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(art. 26 RODO) jest dostępna w punkcie kontaktowym.</w:t>
      </w:r>
    </w:p>
    <w:p w14:paraId="7853A2BC" w14:textId="77777777" w:rsidR="00D41632" w:rsidRPr="000055F0" w:rsidRDefault="00D41632" w:rsidP="00D41632">
      <w:pPr>
        <w:numPr>
          <w:ilvl w:val="0"/>
          <w:numId w:val="13"/>
        </w:numPr>
        <w:suppressAutoHyphens w:val="0"/>
        <w:overflowPunct/>
        <w:spacing w:line="276" w:lineRule="auto"/>
        <w:jc w:val="both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Współadministratorami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są:</w:t>
      </w:r>
    </w:p>
    <w:p w14:paraId="3B9702D4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Zakład Obsługi Samorządowych Szkół i Przedszkoli w Żabnie reprezentowanym przez Kierownika, </w:t>
      </w:r>
    </w:p>
    <w:p w14:paraId="2B5454A9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Zespół Szkoły Podstawowej i Przedszkola w Otfinowie reprezentowany przez Dyrektora, </w:t>
      </w:r>
    </w:p>
    <w:p w14:paraId="5D40A279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Stanisława Wyspiańskiego w Żabnie reprezentowana przez Dyrektora, </w:t>
      </w:r>
    </w:p>
    <w:p w14:paraId="13A5D5F3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Ojca Świętego Jana Pawła II w Łęgu Tarnowskim reprezentowana przez Dyrektora, </w:t>
      </w:r>
    </w:p>
    <w:p w14:paraId="5C0D8485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w Bobrownikach Wielkich reprezentowana przez Dyrektora, </w:t>
      </w:r>
    </w:p>
    <w:p w14:paraId="0DA1D9D5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Szkoła Podstawowa im. Jana Wnęka w Odporyszowie reprezentowana przez Dyrektora, </w:t>
      </w:r>
    </w:p>
    <w:p w14:paraId="152E68FE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Żabnie reprezentowane przez Dyrektora, </w:t>
      </w:r>
    </w:p>
    <w:p w14:paraId="307E9CFC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Niedomicach reprezentowane przez Dyrektora, </w:t>
      </w:r>
    </w:p>
    <w:p w14:paraId="045938AE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1 reprezentowane przez Dyrektora, </w:t>
      </w:r>
    </w:p>
    <w:p w14:paraId="6DE02979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Publiczne Przedszkole w Łęgu Tarnowskim nr 2 reprezentowane przez Dyrektora, </w:t>
      </w:r>
    </w:p>
    <w:p w14:paraId="4BA404FC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Żabnie reprezentowany przez Dyrektora, </w:t>
      </w:r>
    </w:p>
    <w:p w14:paraId="6E602577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Gminny Żłobek w Łęgu Tarnowskim reprezentowanym przez Dyrektora, </w:t>
      </w:r>
    </w:p>
    <w:p w14:paraId="798A31F9" w14:textId="77777777" w:rsidR="00D41632" w:rsidRPr="000055F0" w:rsidRDefault="00D41632" w:rsidP="00D41632">
      <w:pPr>
        <w:numPr>
          <w:ilvl w:val="0"/>
          <w:numId w:val="17"/>
        </w:numPr>
        <w:tabs>
          <w:tab w:val="left" w:pos="142"/>
        </w:tabs>
        <w:suppressAutoHyphens w:val="0"/>
        <w:overflowPunct/>
        <w:spacing w:line="276" w:lineRule="auto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Szkoła Podstawowa im. Polskich Olimpijczyków im. Polskich Olimpijczyków w Niedomicach reprezentowana przez Dyrektora.</w:t>
      </w:r>
    </w:p>
    <w:p w14:paraId="45AC2574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Razem ze </w:t>
      </w:r>
      <w:proofErr w:type="spellStart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Współadministratorami</w:t>
      </w:r>
      <w:proofErr w:type="spellEnd"/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 xml:space="preserve"> postanowiliśmy ustanowić wspólny punkt kontaktowy, z którym mogą się Państwo kontaktować w sprawach ochrony swoich danych osobowych którym będzie Zakład Obsługi Samorządowych Szkół i Przedszkoli w Żabnie e-mail: </w:t>
      </w:r>
      <w:hyperlink r:id="rId9" w:history="1">
        <w:r w:rsidRPr="000055F0">
          <w:rPr>
            <w:rStyle w:val="Hipercze"/>
            <w:rFonts w:ascii="Times New Roman" w:eastAsia="Times New Roman" w:hAnsi="Times New Roman"/>
            <w:color w:val="auto"/>
            <w:sz w:val="16"/>
            <w:szCs w:val="16"/>
            <w:lang w:eastAsia="pl-PL"/>
          </w:rPr>
          <w:t>zossip@zabno.pl</w:t>
        </w:r>
      </w:hyperlink>
      <w:r w:rsidRPr="000055F0">
        <w:rPr>
          <w:rStyle w:val="Hipercze"/>
          <w:rFonts w:ascii="Times New Roman" w:eastAsia="Times New Roman" w:hAnsi="Times New Roman"/>
          <w:color w:val="auto"/>
          <w:sz w:val="16"/>
          <w:szCs w:val="16"/>
          <w:lang w:eastAsia="pl-PL"/>
        </w:rPr>
        <w:t>. oraz pod numerem telefonu: 14 645 63 87</w:t>
      </w:r>
    </w:p>
    <w:p w14:paraId="7825A0B0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W sprawach związanych z ochroną danych osobowych mogą się Państwo kontaktować z Inspektorem Ochrony Danych pod adresem email: </w:t>
      </w:r>
      <w:hyperlink r:id="rId10" w:history="1">
        <w:r w:rsidRPr="000055F0">
          <w:rPr>
            <w:rStyle w:val="Hipercze"/>
            <w:rFonts w:ascii="Times New Roman" w:hAnsi="Times New Roman"/>
            <w:color w:val="auto"/>
            <w:sz w:val="16"/>
            <w:szCs w:val="16"/>
          </w:rPr>
          <w:t>inspektor@interia.eu</w:t>
        </w:r>
      </w:hyperlink>
      <w:r w:rsidRPr="000055F0">
        <w:rPr>
          <w:rFonts w:ascii="Times New Roman" w:hAnsi="Times New Roman"/>
          <w:color w:val="auto"/>
          <w:sz w:val="16"/>
          <w:szCs w:val="16"/>
        </w:rPr>
        <w:t xml:space="preserve">  lub listownie pod adresem Administratora.</w:t>
      </w:r>
    </w:p>
    <w:p w14:paraId="56928010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hAnsi="Times New Roman"/>
          <w:color w:val="auto"/>
          <w:sz w:val="16"/>
          <w:szCs w:val="16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Państwa dane osobowe przetwarzamy w celu realizacji zadań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Współadministratorów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 związanych z działalnością socjalną przyznania ulgowej usługi i świadczenia oraz dopłaty z funduszu wraz z ustaleniem jej wysokości. Podstawą prawną jest wypełnienie obowiązku prawnego ciążącego na administratorze - art. 6 ust.1 lit. c) RODO na podstawie art. 3 ust.2 ustawy o zakładowym funduszu świadczeń socjalnych zwanej dalej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 xml:space="preserve">. a także art. 53 ustawy Karta Nauczyciela oraz art. 9 ust. 2 lit. b) RODO – w zakresie danych szczególnych kategorii na podstawie art. 8. </w:t>
      </w:r>
      <w:proofErr w:type="spellStart"/>
      <w:r w:rsidRPr="000055F0">
        <w:rPr>
          <w:rFonts w:ascii="Times New Roman" w:hAnsi="Times New Roman"/>
          <w:color w:val="auto"/>
          <w:sz w:val="16"/>
          <w:szCs w:val="16"/>
        </w:rPr>
        <w:t>u.z.f.ś.s</w:t>
      </w:r>
      <w:proofErr w:type="spellEnd"/>
      <w:r w:rsidRPr="000055F0">
        <w:rPr>
          <w:rFonts w:ascii="Times New Roman" w:hAnsi="Times New Roman"/>
          <w:color w:val="auto"/>
          <w:sz w:val="16"/>
          <w:szCs w:val="16"/>
        </w:rPr>
        <w:t>.</w:t>
      </w:r>
    </w:p>
    <w:p w14:paraId="4D47D707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będą udostępniane podmiotom upoważnionym na podstawie przepisów prawa a odbiorcą danych będą podmioty przetwarzające dane osobowe w imieniu administratora, z którymi mamy zawarte umowy (np. hosting usług, serwis urządzeń, oprogramowania).</w:t>
      </w:r>
    </w:p>
    <w:p w14:paraId="581112FD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22125FE2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eastAsia="Times New Roman" w:hAnsi="Times New Roman"/>
          <w:color w:val="auto"/>
          <w:sz w:val="16"/>
          <w:szCs w:val="16"/>
          <w:lang w:eastAsia="pl-PL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  <w:r w:rsidRPr="000055F0">
        <w:rPr>
          <w:rFonts w:ascii="Times New Roman" w:hAnsi="Times New Roman"/>
          <w:color w:val="auto"/>
          <w:sz w:val="16"/>
          <w:szCs w:val="16"/>
        </w:rPr>
        <w:t xml:space="preserve"> </w:t>
      </w:r>
    </w:p>
    <w:p w14:paraId="35F53120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Osoba, której dane są przetwarzane, ma prawo do wniesienia skargi do organu nadzorczego, którym jest Prezes Urzędu Ochrony Danych Osobowych.</w:t>
      </w:r>
    </w:p>
    <w:p w14:paraId="1A6A722B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>Podanie Państwa danych osobowych jest wymogiem ustawowym. Są Państwo zobowiązani do ich podania a konsekwencją niepodania będzie brak możliwości korzystania z Zakładowego Funduszu Świadczeń Socjalnych. Niepodanie szczególnych kategorii danych osobowych spowoduje, że dodatkowe świadczenia nie zostaną udzielone.</w:t>
      </w:r>
    </w:p>
    <w:p w14:paraId="00AA916C" w14:textId="77777777" w:rsidR="00D41632" w:rsidRPr="000055F0" w:rsidRDefault="00D41632" w:rsidP="00D41632">
      <w:pPr>
        <w:numPr>
          <w:ilvl w:val="0"/>
          <w:numId w:val="13"/>
        </w:numPr>
        <w:tabs>
          <w:tab w:val="left" w:pos="142"/>
          <w:tab w:val="left" w:pos="426"/>
        </w:tabs>
        <w:suppressAutoHyphens w:val="0"/>
        <w:overflowPunct/>
        <w:spacing w:line="276" w:lineRule="auto"/>
        <w:ind w:left="284" w:hanging="284"/>
        <w:jc w:val="both"/>
        <w:rPr>
          <w:rFonts w:ascii="Times New Roman" w:eastAsia="Times New Roman" w:hAnsi="Times New Roman"/>
          <w:color w:val="auto"/>
          <w:sz w:val="16"/>
          <w:szCs w:val="16"/>
          <w:highlight w:val="darkGreen"/>
          <w:lang w:eastAsia="pl-PL"/>
        </w:rPr>
      </w:pPr>
      <w:r w:rsidRPr="000055F0">
        <w:rPr>
          <w:rFonts w:ascii="Times New Roman" w:hAnsi="Times New Roman"/>
          <w:color w:val="auto"/>
          <w:sz w:val="16"/>
          <w:szCs w:val="16"/>
        </w:rPr>
        <w:t xml:space="preserve">Państwa dane nie podlegają zautomatyzowanemu podejmowaniu decyzji, w tym profilowaniu. </w:t>
      </w:r>
    </w:p>
    <w:p w14:paraId="2A999FBF" w14:textId="77777777" w:rsidR="00D41632" w:rsidRDefault="00D41632" w:rsidP="00D41632"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Załącznik nr 4 do Regulaminu</w:t>
      </w:r>
    </w:p>
    <w:p w14:paraId="62922F1D" w14:textId="77777777" w:rsidR="00D41632" w:rsidRDefault="00D41632" w:rsidP="00D41632"/>
    <w:p w14:paraId="1D2650E1" w14:textId="77777777" w:rsidR="00D41632" w:rsidRDefault="00D41632" w:rsidP="00D41632">
      <w:pPr>
        <w:jc w:val="center"/>
      </w:pPr>
    </w:p>
    <w:p w14:paraId="61F981BB" w14:textId="77777777" w:rsidR="00D41632" w:rsidRDefault="00D41632" w:rsidP="00D41632">
      <w:pPr>
        <w:tabs>
          <w:tab w:val="left" w:pos="1920"/>
        </w:tabs>
        <w:jc w:val="center"/>
      </w:pPr>
      <w:r>
        <w:t>UMOWA</w:t>
      </w:r>
    </w:p>
    <w:p w14:paraId="3BF2D367" w14:textId="77777777" w:rsidR="00D41632" w:rsidRDefault="00D41632" w:rsidP="00D41632">
      <w:pPr>
        <w:tabs>
          <w:tab w:val="left" w:pos="1920"/>
        </w:tabs>
        <w:jc w:val="center"/>
      </w:pPr>
      <w:r>
        <w:t>o przyznanie pomocy ZFŚS na budowę domu, zakup domu, zakup mieszkania,</w:t>
      </w:r>
    </w:p>
    <w:p w14:paraId="6DA4E28B" w14:textId="77777777" w:rsidR="00D41632" w:rsidRDefault="00D41632" w:rsidP="00D41632">
      <w:pPr>
        <w:tabs>
          <w:tab w:val="left" w:pos="1920"/>
        </w:tabs>
        <w:jc w:val="center"/>
      </w:pPr>
      <w:r>
        <w:t>remont mieszkania, remont domu (niepotrzebne skreślić)</w:t>
      </w:r>
    </w:p>
    <w:p w14:paraId="6993DD50" w14:textId="77777777" w:rsidR="00D41632" w:rsidRDefault="00D41632" w:rsidP="00D41632">
      <w:pPr>
        <w:tabs>
          <w:tab w:val="left" w:pos="1920"/>
        </w:tabs>
        <w:jc w:val="center"/>
      </w:pPr>
    </w:p>
    <w:p w14:paraId="689E38C7" w14:textId="77777777" w:rsidR="00D41632" w:rsidRDefault="00D41632" w:rsidP="00D41632">
      <w:pPr>
        <w:tabs>
          <w:tab w:val="left" w:pos="1920"/>
        </w:tabs>
      </w:pPr>
    </w:p>
    <w:p w14:paraId="18F507A8" w14:textId="77777777" w:rsidR="00D41632" w:rsidRDefault="00D41632" w:rsidP="00D41632">
      <w:pPr>
        <w:tabs>
          <w:tab w:val="left" w:pos="1920"/>
        </w:tabs>
      </w:pPr>
      <w:r>
        <w:t>zawarta w dniu ………………… pomiędzy Zakładem Obsługi Samorządowych Szkół</w:t>
      </w:r>
    </w:p>
    <w:p w14:paraId="0B3377F3" w14:textId="77777777" w:rsidR="00D41632" w:rsidRDefault="00D41632" w:rsidP="00D41632">
      <w:pPr>
        <w:tabs>
          <w:tab w:val="left" w:pos="1920"/>
        </w:tabs>
      </w:pPr>
      <w:r>
        <w:t>i Przedszkoli w Żabnie, zwanym dalej „pracodawcą” w imieniu którego działają:</w:t>
      </w:r>
    </w:p>
    <w:p w14:paraId="508D566E" w14:textId="77777777" w:rsidR="00D41632" w:rsidRDefault="00D41632" w:rsidP="00D41632">
      <w:pPr>
        <w:tabs>
          <w:tab w:val="left" w:pos="1920"/>
        </w:tabs>
      </w:pPr>
      <w:r>
        <w:t>Pani Kierownik – Jolanta Sak</w:t>
      </w:r>
    </w:p>
    <w:p w14:paraId="593999CB" w14:textId="77777777" w:rsidR="00D41632" w:rsidRDefault="00D41632" w:rsidP="00D41632">
      <w:pPr>
        <w:tabs>
          <w:tab w:val="left" w:pos="1920"/>
        </w:tabs>
      </w:pPr>
      <w:r>
        <w:t>a Panią/Panem ………………………………………………………………………………..</w:t>
      </w:r>
    </w:p>
    <w:p w14:paraId="11CDE6CD" w14:textId="77777777" w:rsidR="00D41632" w:rsidRDefault="00D41632" w:rsidP="00D41632">
      <w:pPr>
        <w:tabs>
          <w:tab w:val="left" w:pos="1920"/>
        </w:tabs>
      </w:pPr>
      <w:r>
        <w:t>zatrudnioną/</w:t>
      </w:r>
      <w:proofErr w:type="spellStart"/>
      <w:r>
        <w:t>ym</w:t>
      </w:r>
      <w:proofErr w:type="spellEnd"/>
      <w:r>
        <w:t xml:space="preserve"> w …………………………………………………………………………….</w:t>
      </w:r>
    </w:p>
    <w:p w14:paraId="231C0916" w14:textId="77777777" w:rsidR="00D41632" w:rsidRDefault="00D41632" w:rsidP="00D41632">
      <w:pPr>
        <w:tabs>
          <w:tab w:val="left" w:pos="1920"/>
        </w:tabs>
      </w:pPr>
    </w:p>
    <w:p w14:paraId="059556D4" w14:textId="77777777" w:rsidR="00D41632" w:rsidRDefault="00D41632" w:rsidP="00D41632">
      <w:pPr>
        <w:tabs>
          <w:tab w:val="left" w:pos="1920"/>
        </w:tabs>
      </w:pPr>
      <w:r>
        <w:t>o następującej treści:</w:t>
      </w:r>
    </w:p>
    <w:p w14:paraId="4D30C195" w14:textId="77777777" w:rsidR="00D41632" w:rsidRDefault="00D41632" w:rsidP="00D41632">
      <w:pPr>
        <w:tabs>
          <w:tab w:val="left" w:pos="1920"/>
        </w:tabs>
      </w:pPr>
    </w:p>
    <w:p w14:paraId="627F3E4E" w14:textId="77777777" w:rsidR="00D41632" w:rsidRDefault="00D41632" w:rsidP="00D41632">
      <w:pPr>
        <w:tabs>
          <w:tab w:val="left" w:pos="1920"/>
        </w:tabs>
        <w:jc w:val="center"/>
      </w:pPr>
      <w:r>
        <w:t>§1.</w:t>
      </w:r>
    </w:p>
    <w:p w14:paraId="4686139F" w14:textId="77777777" w:rsidR="00D41632" w:rsidRDefault="00D41632" w:rsidP="00D41632">
      <w:pPr>
        <w:tabs>
          <w:tab w:val="left" w:pos="1920"/>
        </w:tabs>
        <w:jc w:val="center"/>
      </w:pPr>
    </w:p>
    <w:p w14:paraId="20AB9A13" w14:textId="77777777" w:rsidR="00D41632" w:rsidRDefault="00D41632" w:rsidP="00D41632">
      <w:pPr>
        <w:tabs>
          <w:tab w:val="left" w:pos="1920"/>
        </w:tabs>
      </w:pPr>
      <w:r>
        <w:t>Na podstawie art. 8ust 2 ustawy z dnia 4 marca 1994 roku o zakładowym funduszu świadczeń socjalny (Dz. U. z 2023 r., poz.998) została przyznana</w:t>
      </w:r>
    </w:p>
    <w:p w14:paraId="7242802C" w14:textId="77777777" w:rsidR="00D41632" w:rsidRDefault="00D41632" w:rsidP="00D41632">
      <w:pPr>
        <w:tabs>
          <w:tab w:val="left" w:pos="1920"/>
        </w:tabs>
      </w:pPr>
      <w:r>
        <w:t>Pani/Panu …………………………………………………………………………………..</w:t>
      </w:r>
    </w:p>
    <w:p w14:paraId="7C3C1DCE" w14:textId="77777777" w:rsidR="00D41632" w:rsidRDefault="00D41632" w:rsidP="00D41632">
      <w:pPr>
        <w:tabs>
          <w:tab w:val="left" w:pos="1920"/>
        </w:tabs>
      </w:pPr>
      <w:r>
        <w:t>ze środków zakładowego funduszu świadczeń socjalnych pożyczka w wysokości</w:t>
      </w:r>
    </w:p>
    <w:p w14:paraId="29505190" w14:textId="77777777" w:rsidR="00D41632" w:rsidRDefault="00D41632" w:rsidP="00D41632">
      <w:pPr>
        <w:tabs>
          <w:tab w:val="left" w:pos="1920"/>
        </w:tabs>
      </w:pPr>
      <w:r>
        <w:t>………………….zł (słownie ………………………….……) oprocentowana w skali ……% w stosunku rocznym tj. …………………………………….. złotych</w:t>
      </w:r>
    </w:p>
    <w:p w14:paraId="0955C02E" w14:textId="77777777" w:rsidR="00D41632" w:rsidRDefault="00D41632" w:rsidP="00D41632">
      <w:pPr>
        <w:tabs>
          <w:tab w:val="left" w:pos="1920"/>
        </w:tabs>
      </w:pPr>
      <w:r>
        <w:t>słownie: …………………………………………………….. złotych</w:t>
      </w:r>
    </w:p>
    <w:p w14:paraId="39BA6766" w14:textId="77777777" w:rsidR="00D41632" w:rsidRDefault="00D41632" w:rsidP="00D41632">
      <w:pPr>
        <w:tabs>
          <w:tab w:val="left" w:pos="1920"/>
        </w:tabs>
      </w:pPr>
      <w:r>
        <w:t>ogółem ……………………………………………………… złotych</w:t>
      </w:r>
    </w:p>
    <w:p w14:paraId="3F1D80DB" w14:textId="77777777" w:rsidR="00D41632" w:rsidRDefault="00D41632" w:rsidP="00D41632">
      <w:pPr>
        <w:tabs>
          <w:tab w:val="left" w:pos="1920"/>
        </w:tabs>
      </w:pPr>
      <w:r>
        <w:t>słownie: …………………………………………………….. złotych</w:t>
      </w:r>
    </w:p>
    <w:p w14:paraId="69E5325D" w14:textId="77777777" w:rsidR="00D41632" w:rsidRDefault="00D41632" w:rsidP="00D41632"/>
    <w:p w14:paraId="18CA0DB4" w14:textId="77777777" w:rsidR="00D41632" w:rsidRDefault="00D41632" w:rsidP="00D41632">
      <w:r>
        <w:t>z przeznaczeniem na: ……………………………………………………………………….</w:t>
      </w:r>
    </w:p>
    <w:p w14:paraId="1A7C65CB" w14:textId="77777777" w:rsidR="00D41632" w:rsidRDefault="00D41632" w:rsidP="00D41632"/>
    <w:p w14:paraId="3159E773" w14:textId="77777777" w:rsidR="00D41632" w:rsidRDefault="00D41632" w:rsidP="00D41632">
      <w:pPr>
        <w:jc w:val="center"/>
      </w:pPr>
      <w:r>
        <w:t>§ 2</w:t>
      </w:r>
    </w:p>
    <w:p w14:paraId="61110449" w14:textId="77777777" w:rsidR="00D41632" w:rsidRDefault="00D41632" w:rsidP="00D41632">
      <w:pPr>
        <w:jc w:val="center"/>
      </w:pPr>
    </w:p>
    <w:p w14:paraId="64DE58BB" w14:textId="77777777" w:rsidR="00D41632" w:rsidRDefault="00D41632" w:rsidP="00D41632">
      <w:r>
        <w:t>Przyznana pożyczka podlega spłacie w całości. Okres spłaty wynosi ………………………….</w:t>
      </w:r>
    </w:p>
    <w:p w14:paraId="40FEF392" w14:textId="77777777" w:rsidR="00D41632" w:rsidRDefault="00D41632" w:rsidP="00D41632">
      <w:r>
        <w:t>Rozpoczęcie spłaty pożyczki następuje od miesiąca ……………… w ratach miesięcznych po:</w:t>
      </w:r>
    </w:p>
    <w:p w14:paraId="0FD308A0" w14:textId="77777777" w:rsidR="00D41632" w:rsidRDefault="00D41632" w:rsidP="00D41632">
      <w:r>
        <w:t>1 rata …………………….złotych, pozostałe ……….. rat/y po …………….. złotych.</w:t>
      </w:r>
    </w:p>
    <w:p w14:paraId="2DFE9AC6" w14:textId="77777777" w:rsidR="00D41632" w:rsidRDefault="00D41632" w:rsidP="00D41632"/>
    <w:p w14:paraId="1B845DB2" w14:textId="77777777" w:rsidR="00D41632" w:rsidRDefault="00D41632" w:rsidP="00D41632">
      <w:pPr>
        <w:jc w:val="center"/>
      </w:pPr>
      <w:r>
        <w:t>§ 3.</w:t>
      </w:r>
    </w:p>
    <w:p w14:paraId="400B3F3E" w14:textId="77777777" w:rsidR="00D41632" w:rsidRDefault="00D41632" w:rsidP="00D41632">
      <w:pPr>
        <w:jc w:val="center"/>
      </w:pPr>
    </w:p>
    <w:p w14:paraId="0A86159A" w14:textId="77777777" w:rsidR="00D41632" w:rsidRDefault="00D41632" w:rsidP="00D41632">
      <w:r>
        <w:t>Pożyczkobiorca upoważnia pracodawcę do potrącenia należnych rat pożyczki wraz</w:t>
      </w:r>
    </w:p>
    <w:p w14:paraId="54F773E2" w14:textId="77777777" w:rsidR="00D41632" w:rsidRDefault="00D41632" w:rsidP="00D41632">
      <w:r>
        <w:t>z odsetkami, zgodnie z §2 niniejszej umowy z przysługującego mu wynagrodzenia za prace, tj. miesięcznie: 1 rata ………………….. złotych, pozostałe ……… rat/y po ………………… złotych.</w:t>
      </w:r>
    </w:p>
    <w:p w14:paraId="3425951F" w14:textId="77777777" w:rsidR="00D41632" w:rsidRDefault="00D41632" w:rsidP="00D41632">
      <w:pPr>
        <w:jc w:val="center"/>
      </w:pPr>
      <w:r>
        <w:t>§ 4.</w:t>
      </w:r>
    </w:p>
    <w:p w14:paraId="20D68EF2" w14:textId="77777777" w:rsidR="00D41632" w:rsidRDefault="00D41632" w:rsidP="00D41632">
      <w:pPr>
        <w:jc w:val="center"/>
      </w:pPr>
    </w:p>
    <w:p w14:paraId="623694BB" w14:textId="77777777" w:rsidR="00D41632" w:rsidRDefault="00D41632" w:rsidP="00D41632">
      <w:r>
        <w:t xml:space="preserve"> Niespłacona kwota pożyczki wraz z odsetkami podlega natychmiastowej spłacie w całości w przypadku:</w:t>
      </w:r>
    </w:p>
    <w:p w14:paraId="62F4BA53" w14:textId="77777777" w:rsidR="00D41632" w:rsidRDefault="00D41632" w:rsidP="00D41632">
      <w:r>
        <w:t>a) rozwiązania umowy o prace przez pracodawcę bez wypowiedzenia z winy pożyczkobiorcy (art. 52KP)</w:t>
      </w:r>
    </w:p>
    <w:p w14:paraId="619CEDAC" w14:textId="77777777" w:rsidR="00D41632" w:rsidRDefault="00D41632" w:rsidP="00D41632">
      <w:r>
        <w:t>b) rozwiązania stosunku pracy w drodze wypowiedzenia przez pracodawcę,</w:t>
      </w:r>
    </w:p>
    <w:p w14:paraId="5C56D26C" w14:textId="77777777" w:rsidR="00D41632" w:rsidRDefault="00D41632" w:rsidP="00D41632">
      <w:r>
        <w:t xml:space="preserve">c) rozwiązania stosunku pracy przez pożyczkobiorcę za wypowiedzeniem.  </w:t>
      </w:r>
    </w:p>
    <w:p w14:paraId="09D36B81" w14:textId="77777777" w:rsidR="00D41632" w:rsidRDefault="00D41632" w:rsidP="00D41632"/>
    <w:p w14:paraId="0ECFE76B" w14:textId="77777777" w:rsidR="00D41632" w:rsidRDefault="00D41632" w:rsidP="00D41632"/>
    <w:p w14:paraId="58EDA626" w14:textId="77777777" w:rsidR="00D41632" w:rsidRDefault="00D41632" w:rsidP="00D41632">
      <w:r>
        <w:t>W przypadku rozwiązania stosunku pracy z pożyczkobiorcą z innych przyczyn, pracodawca zastrzega sobie prawo ustalenia nowego trybu i sposobu spłaty pożyczki z ewentualnymi ograniczeniami rat i czasu spłacenia należności. W tym przypadku pożyczkobiorca zobowiązany jest do terminowego wpłacenia rat w kasie lub na konto: …………………………………………………………………………………………</w:t>
      </w:r>
    </w:p>
    <w:p w14:paraId="300BD513" w14:textId="77777777" w:rsidR="00D41632" w:rsidRDefault="00D41632" w:rsidP="00D41632">
      <w:r>
        <w:t>Przepis ten dotyczy również pracowników przechodzących na emeryturę lub rentę.</w:t>
      </w:r>
    </w:p>
    <w:p w14:paraId="50FA0880" w14:textId="77777777" w:rsidR="00D41632" w:rsidRDefault="00D41632" w:rsidP="00D41632">
      <w:r>
        <w:t xml:space="preserve"> </w:t>
      </w:r>
    </w:p>
    <w:p w14:paraId="23250519" w14:textId="77777777" w:rsidR="00D41632" w:rsidRDefault="00D41632" w:rsidP="00D41632">
      <w:pPr>
        <w:jc w:val="center"/>
      </w:pPr>
      <w:r>
        <w:t>§6</w:t>
      </w:r>
    </w:p>
    <w:p w14:paraId="5E414774" w14:textId="77777777" w:rsidR="00D41632" w:rsidRDefault="00D41632" w:rsidP="00D41632">
      <w:pPr>
        <w:jc w:val="center"/>
      </w:pPr>
    </w:p>
    <w:p w14:paraId="095F0FE6" w14:textId="77777777" w:rsidR="00D41632" w:rsidRDefault="00D41632" w:rsidP="00D41632">
      <w:r>
        <w:t>Zmiana warunków określonych w niniejszej umowie wymaga formy pisemnej pod rygorem nieważności.</w:t>
      </w:r>
    </w:p>
    <w:p w14:paraId="1EF1AD78" w14:textId="77777777" w:rsidR="00D41632" w:rsidRDefault="00D41632" w:rsidP="00D41632"/>
    <w:p w14:paraId="38988FF0" w14:textId="77777777" w:rsidR="00D41632" w:rsidRDefault="00D41632" w:rsidP="00D41632">
      <w:pPr>
        <w:jc w:val="center"/>
      </w:pPr>
      <w:r>
        <w:t>§7</w:t>
      </w:r>
    </w:p>
    <w:p w14:paraId="4FD6BEA2" w14:textId="77777777" w:rsidR="00D41632" w:rsidRDefault="00D41632" w:rsidP="00D41632">
      <w:pPr>
        <w:jc w:val="center"/>
      </w:pPr>
    </w:p>
    <w:p w14:paraId="7C5C1B86" w14:textId="77777777" w:rsidR="00D41632" w:rsidRDefault="00D41632" w:rsidP="00D41632">
      <w:r>
        <w:t xml:space="preserve">W sprawach nieuregulowanych niniejsza umową maja zastosowanie przepisy ustawy z dnia 2 marca 1994 roku o zakładowym funduszu świadczeń socjalnych (Dz. U. z 2024 r., poz. 288 z </w:t>
      </w:r>
      <w:proofErr w:type="spellStart"/>
      <w:r>
        <w:t>późn</w:t>
      </w:r>
      <w:proofErr w:type="spellEnd"/>
      <w:r>
        <w:t>. zm.).</w:t>
      </w:r>
    </w:p>
    <w:p w14:paraId="7498D93D" w14:textId="77777777" w:rsidR="00D41632" w:rsidRDefault="00D41632" w:rsidP="00D41632"/>
    <w:p w14:paraId="26D2F937" w14:textId="77777777" w:rsidR="00D41632" w:rsidRDefault="00D41632" w:rsidP="00D41632">
      <w:pPr>
        <w:jc w:val="center"/>
      </w:pPr>
      <w:r>
        <w:t>§8.</w:t>
      </w:r>
    </w:p>
    <w:p w14:paraId="06AF76CB" w14:textId="77777777" w:rsidR="00D41632" w:rsidRDefault="00D41632" w:rsidP="00D41632">
      <w:pPr>
        <w:jc w:val="center"/>
      </w:pPr>
    </w:p>
    <w:p w14:paraId="146D0BFC" w14:textId="77777777" w:rsidR="00D41632" w:rsidRDefault="00D41632" w:rsidP="00D41632">
      <w:r>
        <w:t>Umowa niniejsza zastała sporządzona w dwóch jednobrzmiących egzemplarzach, po jednym dla każdej ze stron.</w:t>
      </w:r>
    </w:p>
    <w:p w14:paraId="36718BE7" w14:textId="77777777" w:rsidR="00D41632" w:rsidRDefault="00D41632" w:rsidP="00D41632"/>
    <w:p w14:paraId="3D10F017" w14:textId="77777777" w:rsidR="00D41632" w:rsidRDefault="00D41632" w:rsidP="00D41632">
      <w:r>
        <w:t>Na poręczycieli proponuję:</w:t>
      </w:r>
    </w:p>
    <w:p w14:paraId="4DD76DA8" w14:textId="77777777" w:rsidR="00D41632" w:rsidRDefault="00D41632" w:rsidP="00D41632"/>
    <w:p w14:paraId="5C96B4EC" w14:textId="77777777" w:rsidR="00D41632" w:rsidRDefault="00D41632" w:rsidP="00D41632">
      <w:r>
        <w:t>1.</w:t>
      </w:r>
    </w:p>
    <w:p w14:paraId="1CA7BB58" w14:textId="77777777" w:rsidR="00D41632" w:rsidRDefault="00D41632" w:rsidP="00D41632">
      <w:r>
        <w:t>Pan/i. …………………………………………………., zamieszkały</w:t>
      </w:r>
    </w:p>
    <w:p w14:paraId="69CAF13D" w14:textId="77777777" w:rsidR="00D41632" w:rsidRDefault="00D41632" w:rsidP="00D41632">
      <w:r>
        <w:t>………………………………………………………………….</w:t>
      </w:r>
    </w:p>
    <w:p w14:paraId="29959BEF" w14:textId="77777777" w:rsidR="00D41632" w:rsidRDefault="00D41632" w:rsidP="00D41632">
      <w:r>
        <w:t>nr dowodu osobistego …………………………………………</w:t>
      </w:r>
    </w:p>
    <w:p w14:paraId="6B8BF371" w14:textId="77777777" w:rsidR="00D41632" w:rsidRDefault="00D41632" w:rsidP="00D41632">
      <w:r>
        <w:t>imię ojca ………………………………………………………</w:t>
      </w:r>
    </w:p>
    <w:p w14:paraId="73072B29" w14:textId="77777777" w:rsidR="00D41632" w:rsidRDefault="00D41632" w:rsidP="00D41632"/>
    <w:p w14:paraId="750FC07F" w14:textId="77777777" w:rsidR="00D41632" w:rsidRDefault="00D41632" w:rsidP="00D41632">
      <w:r>
        <w:t>Oświadczam, że jestem zatrudniony/a</w:t>
      </w:r>
    </w:p>
    <w:p w14:paraId="7858CB09" w14:textId="77777777" w:rsidR="00D41632" w:rsidRDefault="00D41632" w:rsidP="00D41632">
      <w:r>
        <w:t>…………………………………………………………………………………………………..</w:t>
      </w:r>
    </w:p>
    <w:p w14:paraId="0171FEB3" w14:textId="77777777" w:rsidR="00D41632" w:rsidRDefault="00D41632" w:rsidP="00D41632">
      <w:r>
        <w:t>moje miesięczne wynagrodzenie wynosi  zł:</w:t>
      </w:r>
    </w:p>
    <w:p w14:paraId="0D44D832" w14:textId="77777777" w:rsidR="00D41632" w:rsidRDefault="00D41632" w:rsidP="00D41632">
      <w:r>
        <w:t>…………………………………………………….</w:t>
      </w:r>
    </w:p>
    <w:p w14:paraId="2526AE5D" w14:textId="77777777" w:rsidR="00D41632" w:rsidRDefault="00D41632" w:rsidP="00D41632">
      <w:r>
        <w:t>Słownie zł</w:t>
      </w:r>
    </w:p>
    <w:p w14:paraId="57FBED9A" w14:textId="77777777" w:rsidR="00D41632" w:rsidRDefault="00D41632" w:rsidP="00D41632">
      <w:r>
        <w:t>…………………………………………………………………………………………………..</w:t>
      </w:r>
    </w:p>
    <w:p w14:paraId="76D71DE6" w14:textId="77777777" w:rsidR="00D41632" w:rsidRDefault="00D41632" w:rsidP="00D41632"/>
    <w:p w14:paraId="35A2E6C2" w14:textId="77777777" w:rsidR="00D41632" w:rsidRDefault="00D41632" w:rsidP="00D41632">
      <w:r>
        <w:t>I nie jest obciążone z tytułu wyroków sądowych lub innych tytułów. Umowa o pracę zawarta jest na czas nieokreślony.</w:t>
      </w:r>
    </w:p>
    <w:p w14:paraId="457B7106" w14:textId="77777777" w:rsidR="00D41632" w:rsidRDefault="00D41632" w:rsidP="00D41632"/>
    <w:p w14:paraId="2BABD723" w14:textId="77777777" w:rsidR="00D41632" w:rsidRDefault="00D41632" w:rsidP="00D41632"/>
    <w:p w14:paraId="7A691907" w14:textId="77777777" w:rsidR="00D41632" w:rsidRDefault="00D41632" w:rsidP="00D41632"/>
    <w:p w14:paraId="2CF20E0A" w14:textId="77777777" w:rsidR="00D41632" w:rsidRDefault="00D41632" w:rsidP="00D41632"/>
    <w:p w14:paraId="5D117012" w14:textId="77777777" w:rsidR="00D41632" w:rsidRDefault="00D41632" w:rsidP="00D41632"/>
    <w:p w14:paraId="01054599" w14:textId="77777777" w:rsidR="00D41632" w:rsidRDefault="00D41632" w:rsidP="00D41632"/>
    <w:p w14:paraId="424BB701" w14:textId="77777777" w:rsidR="00D41632" w:rsidRDefault="00D41632" w:rsidP="00D41632"/>
    <w:p w14:paraId="6DB87296" w14:textId="77777777" w:rsidR="00D41632" w:rsidRDefault="00D41632" w:rsidP="00D41632"/>
    <w:p w14:paraId="5810C5E6" w14:textId="77777777" w:rsidR="00D41632" w:rsidRDefault="00D41632" w:rsidP="00D41632">
      <w:r>
        <w:lastRenderedPageBreak/>
        <w:t>2.</w:t>
      </w:r>
    </w:p>
    <w:p w14:paraId="1684E77E" w14:textId="77777777" w:rsidR="00D41632" w:rsidRDefault="00D41632" w:rsidP="00D41632">
      <w:r>
        <w:t>Pan/i …………………………………………………., zamieszkały</w:t>
      </w:r>
    </w:p>
    <w:p w14:paraId="03B18593" w14:textId="77777777" w:rsidR="00D41632" w:rsidRDefault="00D41632" w:rsidP="00D41632">
      <w:r>
        <w:t>………………………………………………………………….</w:t>
      </w:r>
    </w:p>
    <w:p w14:paraId="4C5DFFBD" w14:textId="77777777" w:rsidR="00D41632" w:rsidRDefault="00D41632" w:rsidP="00D41632">
      <w:r>
        <w:t>nr dowodu osobistego …………………………………………</w:t>
      </w:r>
    </w:p>
    <w:p w14:paraId="4D28DD5C" w14:textId="77777777" w:rsidR="00D41632" w:rsidRDefault="00D41632" w:rsidP="00D41632">
      <w:r>
        <w:t>imię ojca ………………………………………………………</w:t>
      </w:r>
    </w:p>
    <w:p w14:paraId="33C0FB3F" w14:textId="77777777" w:rsidR="00D41632" w:rsidRDefault="00D41632" w:rsidP="00D41632"/>
    <w:p w14:paraId="0D737E26" w14:textId="77777777" w:rsidR="00D41632" w:rsidRDefault="00D41632" w:rsidP="00D41632">
      <w:r>
        <w:t>Oświadczam, że jestem zatrudniony/a</w:t>
      </w:r>
    </w:p>
    <w:p w14:paraId="22BB3E9D" w14:textId="77777777" w:rsidR="00D41632" w:rsidRDefault="00D41632" w:rsidP="00D41632">
      <w:r>
        <w:t>…………………………………………………………………………………………………..</w:t>
      </w:r>
    </w:p>
    <w:p w14:paraId="045DD977" w14:textId="77777777" w:rsidR="00D41632" w:rsidRDefault="00D41632" w:rsidP="00D41632">
      <w:r>
        <w:t>moje miesięczne wynagrodzenie wynosi  zł:</w:t>
      </w:r>
    </w:p>
    <w:p w14:paraId="1F6C6833" w14:textId="77777777" w:rsidR="00D41632" w:rsidRDefault="00D41632" w:rsidP="00D41632">
      <w:r>
        <w:t>…………………………………………………….</w:t>
      </w:r>
    </w:p>
    <w:p w14:paraId="1CE62853" w14:textId="77777777" w:rsidR="00D41632" w:rsidRDefault="00D41632" w:rsidP="00D41632">
      <w:r>
        <w:t>Słownie zł</w:t>
      </w:r>
    </w:p>
    <w:p w14:paraId="44A5A9AE" w14:textId="77777777" w:rsidR="00D41632" w:rsidRDefault="00D41632" w:rsidP="00D41632">
      <w:r>
        <w:t>…………………………………………………………………………………………………..</w:t>
      </w:r>
    </w:p>
    <w:p w14:paraId="226B5486" w14:textId="77777777" w:rsidR="00D41632" w:rsidRDefault="00D41632" w:rsidP="00D41632"/>
    <w:p w14:paraId="0A966A21" w14:textId="77777777" w:rsidR="00D41632" w:rsidRDefault="00D41632" w:rsidP="00D41632">
      <w:r>
        <w:t>I nie jest obciążone z tytułu wyroków sądowych lub innych tytułów. Umowa o pracę zawarta jest na czas nieokreślony.</w:t>
      </w:r>
    </w:p>
    <w:p w14:paraId="47723879" w14:textId="77777777" w:rsidR="00D41632" w:rsidRDefault="00D41632" w:rsidP="00D41632"/>
    <w:p w14:paraId="03ED548D" w14:textId="77777777" w:rsidR="00D41632" w:rsidRDefault="00D41632" w:rsidP="00D41632">
      <w:r>
        <w:t>W razie nieuregulowania we właściwym terminie pożyczki zaciągniętej przez P.</w:t>
      </w:r>
    </w:p>
    <w:p w14:paraId="42D1497D" w14:textId="77777777" w:rsidR="00D41632" w:rsidRDefault="00D41632" w:rsidP="00D41632">
      <w:r>
        <w:t>……………………………………………………………………………………..</w:t>
      </w:r>
    </w:p>
    <w:p w14:paraId="71FD16F3" w14:textId="77777777" w:rsidR="00D41632" w:rsidRDefault="00D41632" w:rsidP="00D41632">
      <w:r>
        <w:t>ze środków ZFŚS wyrażamy zgodę, jako solidarnie współodpowiedzialni na pokrycie nałożonej kwoty wraz z odsetkami z naszych wynagrodzeń.</w:t>
      </w:r>
    </w:p>
    <w:p w14:paraId="1566609D" w14:textId="77777777" w:rsidR="00D41632" w:rsidRDefault="00D41632" w:rsidP="00D41632"/>
    <w:p w14:paraId="13953616" w14:textId="77777777" w:rsidR="00D41632" w:rsidRDefault="00D41632" w:rsidP="00D41632">
      <w:r>
        <w:t>Pod rygorem skutków prawnych zgodność z prawdą powyższych danych potwierdzam własnoręcznym podpisem.</w:t>
      </w:r>
    </w:p>
    <w:p w14:paraId="5E48B5AB" w14:textId="77777777" w:rsidR="00D41632" w:rsidRDefault="00D41632" w:rsidP="00D41632"/>
    <w:p w14:paraId="266E4C7F" w14:textId="77777777" w:rsidR="00D41632" w:rsidRDefault="00D41632" w:rsidP="00D41632">
      <w:r>
        <w:t>1. ………………………………………………….</w:t>
      </w:r>
    </w:p>
    <w:p w14:paraId="707962C6" w14:textId="77777777" w:rsidR="00D41632" w:rsidRDefault="00D41632" w:rsidP="00D41632">
      <w:pPr>
        <w:tabs>
          <w:tab w:val="left" w:pos="1305"/>
        </w:tabs>
      </w:pPr>
      <w:r>
        <w:tab/>
        <w:t>poręczyciel</w:t>
      </w:r>
    </w:p>
    <w:p w14:paraId="7BCF406F" w14:textId="77777777" w:rsidR="00D41632" w:rsidRDefault="00D41632" w:rsidP="00D41632">
      <w:pPr>
        <w:tabs>
          <w:tab w:val="left" w:pos="1305"/>
        </w:tabs>
      </w:pPr>
    </w:p>
    <w:p w14:paraId="58E7E1ED" w14:textId="77777777" w:rsidR="00D41632" w:rsidRDefault="00D41632" w:rsidP="00D41632">
      <w:r>
        <w:t>2. ……………………………………………</w:t>
      </w:r>
    </w:p>
    <w:p w14:paraId="52D327D3" w14:textId="77777777" w:rsidR="00D41632" w:rsidRDefault="00D41632" w:rsidP="00D41632">
      <w:pPr>
        <w:tabs>
          <w:tab w:val="left" w:pos="1245"/>
        </w:tabs>
      </w:pPr>
      <w:r>
        <w:tab/>
        <w:t>poręczyciel</w:t>
      </w:r>
    </w:p>
    <w:p w14:paraId="09ABA49E" w14:textId="77777777" w:rsidR="00D41632" w:rsidRDefault="00D41632" w:rsidP="00D41632"/>
    <w:p w14:paraId="18D70882" w14:textId="77777777" w:rsidR="00D41632" w:rsidRDefault="00D41632" w:rsidP="00D41632"/>
    <w:p w14:paraId="0C6E252B" w14:textId="77777777" w:rsidR="00D41632" w:rsidRDefault="00D41632" w:rsidP="00D41632">
      <w:pPr>
        <w:tabs>
          <w:tab w:val="left" w:pos="5010"/>
        </w:tabs>
      </w:pPr>
      <w:r>
        <w:tab/>
        <w:t>Stwierdzam własnoręczność podpisów</w:t>
      </w:r>
    </w:p>
    <w:p w14:paraId="78949019" w14:textId="77777777" w:rsidR="00D41632" w:rsidRDefault="00D41632" w:rsidP="00D41632">
      <w:pPr>
        <w:jc w:val="center"/>
      </w:pPr>
      <w:r>
        <w:t xml:space="preserve">                                                                                   poręczycieli wymienionych pod poz. 1 i 2</w:t>
      </w:r>
    </w:p>
    <w:p w14:paraId="76691919" w14:textId="77777777" w:rsidR="00D41632" w:rsidRDefault="00D41632" w:rsidP="00D41632"/>
    <w:p w14:paraId="38F4C466" w14:textId="77777777" w:rsidR="00D41632" w:rsidRDefault="00D41632" w:rsidP="00D41632"/>
    <w:p w14:paraId="211F61B0" w14:textId="77777777" w:rsidR="00D41632" w:rsidRDefault="00D41632" w:rsidP="00D41632">
      <w:pPr>
        <w:jc w:val="center"/>
      </w:pPr>
      <w:r>
        <w:t xml:space="preserve">                                                                                …………………………………………</w:t>
      </w:r>
    </w:p>
    <w:p w14:paraId="4BF34E3D" w14:textId="77777777" w:rsidR="00D41632" w:rsidRDefault="00D41632" w:rsidP="00D41632">
      <w:pPr>
        <w:tabs>
          <w:tab w:val="left" w:pos="5955"/>
        </w:tabs>
      </w:pPr>
      <w:r>
        <w:t xml:space="preserve">                                                                                           (kierownik, gł. księgowy</w:t>
      </w:r>
    </w:p>
    <w:p w14:paraId="500D67EE" w14:textId="77777777" w:rsidR="00D41632" w:rsidRDefault="00D41632" w:rsidP="00D41632">
      <w:pPr>
        <w:tabs>
          <w:tab w:val="left" w:pos="5955"/>
        </w:tabs>
      </w:pPr>
      <w:r>
        <w:t xml:space="preserve">                                                                                               lub dyrektor jednostki.)</w:t>
      </w:r>
    </w:p>
    <w:p w14:paraId="2D58F346" w14:textId="77777777" w:rsidR="00D41632" w:rsidRDefault="00D41632" w:rsidP="00D41632"/>
    <w:p w14:paraId="487987CA" w14:textId="77777777" w:rsidR="00D41632" w:rsidRDefault="00D41632" w:rsidP="00D41632"/>
    <w:p w14:paraId="795B3588" w14:textId="77777777" w:rsidR="00D41632" w:rsidRDefault="00D41632" w:rsidP="00D41632">
      <w:r>
        <w:t>Umowa została podpisana w dniu ……………………………..</w:t>
      </w:r>
    </w:p>
    <w:p w14:paraId="3B21AADA" w14:textId="77777777" w:rsidR="00D41632" w:rsidRDefault="00D41632" w:rsidP="00D41632"/>
    <w:p w14:paraId="15A43E32" w14:textId="77777777" w:rsidR="00D41632" w:rsidRDefault="00D41632" w:rsidP="00D41632"/>
    <w:p w14:paraId="58F2C533" w14:textId="77777777" w:rsidR="00D41632" w:rsidRDefault="00D41632" w:rsidP="00D41632">
      <w:pPr>
        <w:tabs>
          <w:tab w:val="left" w:pos="3120"/>
        </w:tabs>
      </w:pPr>
      <w:r>
        <w:tab/>
      </w:r>
    </w:p>
    <w:p w14:paraId="748428D7" w14:textId="77777777" w:rsidR="00D41632" w:rsidRDefault="00D41632" w:rsidP="00D41632">
      <w:pPr>
        <w:tabs>
          <w:tab w:val="left" w:pos="5670"/>
        </w:tabs>
      </w:pPr>
      <w:r>
        <w:t>………………………….</w:t>
      </w:r>
      <w:r>
        <w:tab/>
        <w:t>…………………………………</w:t>
      </w:r>
    </w:p>
    <w:p w14:paraId="0D1FAEDA" w14:textId="77777777" w:rsidR="00D41632" w:rsidRDefault="00D41632" w:rsidP="00D41632">
      <w:pPr>
        <w:tabs>
          <w:tab w:val="left" w:pos="6180"/>
        </w:tabs>
      </w:pPr>
      <w:r>
        <w:t xml:space="preserve">  pożyczkobiorca</w:t>
      </w:r>
      <w:r>
        <w:tab/>
        <w:t>pożyczkodawca</w:t>
      </w:r>
    </w:p>
    <w:p w14:paraId="1383A6A8" w14:textId="77777777" w:rsidR="00D41632" w:rsidRDefault="00D41632" w:rsidP="00D41632"/>
    <w:p w14:paraId="3C9D3D1E" w14:textId="77777777" w:rsidR="00D41632" w:rsidRDefault="00D41632" w:rsidP="00D41632"/>
    <w:p w14:paraId="773E89AD" w14:textId="77777777" w:rsidR="00D41632" w:rsidRDefault="00D41632" w:rsidP="00D41632"/>
    <w:p w14:paraId="3534B3A0" w14:textId="77777777" w:rsidR="00D41632" w:rsidRDefault="00D41632" w:rsidP="00D41632">
      <w:pPr>
        <w:tabs>
          <w:tab w:val="left" w:pos="3135"/>
        </w:tabs>
      </w:pPr>
    </w:p>
    <w:p w14:paraId="41DBCBAE" w14:textId="77777777" w:rsidR="00D41632" w:rsidRPr="00C367EE" w:rsidRDefault="00D41632" w:rsidP="00D41632">
      <w:pPr>
        <w:tabs>
          <w:tab w:val="left" w:pos="3135"/>
        </w:tabs>
      </w:pPr>
      <w:r w:rsidRPr="00C367EE">
        <w:lastRenderedPageBreak/>
        <w:t>Załącznik nr 5 do Regulaminu</w:t>
      </w:r>
    </w:p>
    <w:p w14:paraId="2821A1C9" w14:textId="77777777" w:rsidR="00D41632" w:rsidRPr="00C367EE" w:rsidRDefault="00D41632" w:rsidP="00D41632">
      <w:pPr>
        <w:tabs>
          <w:tab w:val="left" w:pos="3135"/>
        </w:tabs>
      </w:pPr>
    </w:p>
    <w:p w14:paraId="2D48721D" w14:textId="77777777" w:rsidR="00D41632" w:rsidRPr="00C367EE" w:rsidRDefault="00D41632" w:rsidP="00D41632">
      <w:pPr>
        <w:tabs>
          <w:tab w:val="left" w:pos="3135"/>
        </w:tabs>
      </w:pPr>
      <w:r w:rsidRPr="00C367EE">
        <w:rPr>
          <w:b/>
          <w:bCs/>
        </w:rPr>
        <w:t>TABELA DOPŁAT Z ZFŚS DO RÓŻNYCH RODZAJÓW USŁUG SOCJALNYCH</w:t>
      </w:r>
    </w:p>
    <w:p w14:paraId="4F4E910F" w14:textId="77777777" w:rsidR="00D41632" w:rsidRPr="00C367EE" w:rsidRDefault="00D41632" w:rsidP="00D41632">
      <w:pPr>
        <w:tabs>
          <w:tab w:val="left" w:pos="3135"/>
        </w:tabs>
      </w:pPr>
    </w:p>
    <w:tbl>
      <w:tblPr>
        <w:tblW w:w="10985" w:type="dxa"/>
        <w:tblCellSpacing w:w="0" w:type="dxa"/>
        <w:tblInd w:w="-797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3"/>
        <w:gridCol w:w="1623"/>
        <w:gridCol w:w="1134"/>
        <w:gridCol w:w="1418"/>
        <w:gridCol w:w="1275"/>
        <w:gridCol w:w="1418"/>
        <w:gridCol w:w="1276"/>
        <w:gridCol w:w="992"/>
        <w:gridCol w:w="1276"/>
      </w:tblGrid>
      <w:tr w:rsidR="00D41632" w:rsidRPr="00C367EE" w14:paraId="6765A20A" w14:textId="77777777" w:rsidTr="003C5402">
        <w:trPr>
          <w:tblCellSpacing w:w="0" w:type="dxa"/>
        </w:trPr>
        <w:tc>
          <w:tcPr>
            <w:tcW w:w="5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FD414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Lp.</w:t>
            </w:r>
          </w:p>
        </w:tc>
        <w:tc>
          <w:tcPr>
            <w:tcW w:w="16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7BEC3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Wysokość przychodu</w:t>
            </w:r>
          </w:p>
          <w:p w14:paraId="3DFDFAD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na 1 osobę</w:t>
            </w:r>
          </w:p>
          <w:p w14:paraId="538D905B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w rodzinie</w:t>
            </w:r>
          </w:p>
          <w:p w14:paraId="78E7C301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w złotych za rok ubiegły*</w:t>
            </w:r>
          </w:p>
        </w:tc>
        <w:tc>
          <w:tcPr>
            <w:tcW w:w="878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0F64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Wysokość dopłaty z ZFŚS w złotych</w:t>
            </w:r>
          </w:p>
        </w:tc>
      </w:tr>
      <w:tr w:rsidR="00D41632" w:rsidRPr="00C367EE" w14:paraId="5319FA9F" w14:textId="77777777" w:rsidTr="003C5402">
        <w:trPr>
          <w:tblCellSpacing w:w="0" w:type="dxa"/>
        </w:trPr>
        <w:tc>
          <w:tcPr>
            <w:tcW w:w="5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65125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63C76B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61894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Wskaźnik procentowy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9D543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Obozy</w:t>
            </w:r>
          </w:p>
          <w:p w14:paraId="7987299A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i kolonie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3F6F9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Odpoczynek zorganizowany we własnym zakresie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69C61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Pomoc finansowa</w:t>
            </w:r>
          </w:p>
        </w:tc>
      </w:tr>
      <w:tr w:rsidR="00D41632" w:rsidRPr="00C367EE" w14:paraId="3F5895D5" w14:textId="77777777" w:rsidTr="003C5402">
        <w:trPr>
          <w:tblCellSpacing w:w="0" w:type="dxa"/>
        </w:trPr>
        <w:tc>
          <w:tcPr>
            <w:tcW w:w="5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B0873F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13B6D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19FA3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Sanatoria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5FE4B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 xml:space="preserve">Koszty działalności </w:t>
            </w:r>
            <w:proofErr w:type="spellStart"/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kulturalno</w:t>
            </w:r>
            <w:proofErr w:type="spellEnd"/>
            <w:r w:rsidRPr="0088060A">
              <w:rPr>
                <w:rFonts w:ascii="Times New Roman" w:hAnsi="Times New Roman" w:cs="Times New Roman"/>
                <w:sz w:val="22"/>
                <w:szCs w:val="22"/>
              </w:rPr>
              <w:t xml:space="preserve"> -oświatowych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94111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 xml:space="preserve">Wycieczki </w:t>
            </w:r>
          </w:p>
          <w:p w14:paraId="79E1D707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i wczasy</w:t>
            </w: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032E0A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A1145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Pracownik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56386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Dziecko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7F542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41632" w:rsidRPr="00C367EE" w14:paraId="058AC334" w14:textId="77777777" w:rsidTr="003C5402">
        <w:trPr>
          <w:trHeight w:val="180"/>
          <w:tblCellSpacing w:w="0" w:type="dxa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8D057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D69C7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Do 3 500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FDEC4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1FF7D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322A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5E62B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BD69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1100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51A74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700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4B0AE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750</w:t>
            </w:r>
          </w:p>
        </w:tc>
      </w:tr>
      <w:tr w:rsidR="00D41632" w:rsidRPr="00C367EE" w14:paraId="32DD809F" w14:textId="77777777" w:rsidTr="003C5402">
        <w:trPr>
          <w:trHeight w:val="180"/>
          <w:tblCellSpacing w:w="0" w:type="dxa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F5A03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D00CD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3 501 – 7 000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49EE6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0C301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5FB51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7394D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E27F3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1000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F5B1D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7261A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720</w:t>
            </w:r>
          </w:p>
        </w:tc>
      </w:tr>
      <w:tr w:rsidR="00D41632" w:rsidRPr="00C367EE" w14:paraId="265730A2" w14:textId="77777777" w:rsidTr="003C5402">
        <w:trPr>
          <w:trHeight w:val="180"/>
          <w:tblCellSpacing w:w="0" w:type="dxa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C310B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278AB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7 001 – 10 000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C13C3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ED8F0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53265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B4A45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D2364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38394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B8CD9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690</w:t>
            </w:r>
          </w:p>
        </w:tc>
      </w:tr>
      <w:tr w:rsidR="00D41632" w:rsidRPr="00C367EE" w14:paraId="48D95880" w14:textId="77777777" w:rsidTr="003C5402">
        <w:trPr>
          <w:trHeight w:val="180"/>
          <w:tblCellSpacing w:w="0" w:type="dxa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17B7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B2C92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10001 – 13 000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9C5D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88D8B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AFAD2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4FE49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C38F8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800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2709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70DCD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660</w:t>
            </w:r>
          </w:p>
        </w:tc>
      </w:tr>
      <w:tr w:rsidR="00D41632" w:rsidRPr="00C367EE" w14:paraId="16FEF7CC" w14:textId="77777777" w:rsidTr="003C5402">
        <w:trPr>
          <w:trHeight w:val="180"/>
          <w:tblCellSpacing w:w="0" w:type="dxa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4F6F9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38B72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 xml:space="preserve">Powyżej </w:t>
            </w:r>
          </w:p>
          <w:p w14:paraId="1CA957DA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13 001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C0BF5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36D9A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07E3E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7ED6E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C9E28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700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C2E7C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02F99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630</w:t>
            </w:r>
          </w:p>
        </w:tc>
      </w:tr>
      <w:tr w:rsidR="00D41632" w:rsidRPr="00C367EE" w14:paraId="1F3FAF8B" w14:textId="77777777" w:rsidTr="003C5402">
        <w:trPr>
          <w:trHeight w:val="165"/>
          <w:tblCellSpacing w:w="0" w:type="dxa"/>
        </w:trPr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50036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5ECCF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AAF33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Nie więcej niż 700 zł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FDD84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Nie więcej niż 150 zł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1EE51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Nie więcej niż 1100 zł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05956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8060A">
              <w:rPr>
                <w:rFonts w:ascii="Times New Roman" w:hAnsi="Times New Roman" w:cs="Times New Roman"/>
                <w:sz w:val="22"/>
                <w:szCs w:val="22"/>
              </w:rPr>
              <w:t>Nie więcej niż 70% faktycznej ceny skierowania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0361F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92318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435C5" w14:textId="77777777" w:rsidR="00D41632" w:rsidRPr="0088060A" w:rsidRDefault="00D41632" w:rsidP="003C5402">
            <w:pPr>
              <w:tabs>
                <w:tab w:val="left" w:pos="313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93E2D54" w14:textId="77777777" w:rsidR="00D41632" w:rsidRPr="00C367EE" w:rsidRDefault="00D41632" w:rsidP="00D41632">
      <w:pPr>
        <w:tabs>
          <w:tab w:val="left" w:pos="3135"/>
        </w:tabs>
      </w:pPr>
    </w:p>
    <w:p w14:paraId="115DD472" w14:textId="77777777" w:rsidR="00D41632" w:rsidRPr="00C367EE" w:rsidRDefault="00D41632" w:rsidP="00D41632">
      <w:pPr>
        <w:tabs>
          <w:tab w:val="left" w:pos="3135"/>
        </w:tabs>
      </w:pPr>
    </w:p>
    <w:p w14:paraId="57ABE697" w14:textId="77777777" w:rsidR="00D41632" w:rsidRPr="00C367EE" w:rsidRDefault="00D41632" w:rsidP="00D41632">
      <w:pPr>
        <w:tabs>
          <w:tab w:val="left" w:pos="3135"/>
        </w:tabs>
      </w:pPr>
    </w:p>
    <w:p w14:paraId="78BA0C23" w14:textId="77777777" w:rsidR="00D41632" w:rsidRPr="00C367EE" w:rsidRDefault="00D41632" w:rsidP="00D41632">
      <w:pPr>
        <w:tabs>
          <w:tab w:val="left" w:pos="3135"/>
        </w:tabs>
      </w:pPr>
    </w:p>
    <w:p w14:paraId="1470A064" w14:textId="77777777" w:rsidR="00D41632" w:rsidRPr="00C367EE" w:rsidRDefault="00D41632" w:rsidP="00D41632">
      <w:pPr>
        <w:tabs>
          <w:tab w:val="left" w:pos="3135"/>
        </w:tabs>
      </w:pPr>
      <w:r w:rsidRPr="00C367EE">
        <w:t>Podstawą ustalenia średniego przychodu przypadającego na jednego członka rodziny jest suma</w:t>
      </w:r>
    </w:p>
    <w:p w14:paraId="3FC5D19A" w14:textId="77777777" w:rsidR="00D41632" w:rsidRPr="00C367EE" w:rsidRDefault="00D41632" w:rsidP="00D41632">
      <w:pPr>
        <w:tabs>
          <w:tab w:val="left" w:pos="3135"/>
        </w:tabs>
      </w:pPr>
      <w:r w:rsidRPr="00C367EE">
        <w:t>wszystkich przychodów wszystkich osób stanowiących rodzinę z roku poprzedzającego złożenie wniosku wyliczonego na podstawie zeznania podatkowego od osób opodatkowanych podatkiem dochodowym od osób fizycznych, dochody opodatkowane podatkiem dochodowym zryczałtowanym</w:t>
      </w:r>
    </w:p>
    <w:p w14:paraId="2306E068" w14:textId="77777777" w:rsidR="00D41632" w:rsidRPr="00C367EE" w:rsidRDefault="00D41632" w:rsidP="00D41632">
      <w:pPr>
        <w:tabs>
          <w:tab w:val="left" w:pos="3135"/>
        </w:tabs>
      </w:pPr>
      <w:r w:rsidRPr="00C367EE">
        <w:t>i kwot wypłaconych z tytułu pełnienia funkcji społecznych i obywatelskich, świadczenie z programu 800 + oraz dochodu z gospodarstwa rolnego wyliczane na podstawi art. 8 ust 9 ustawy o pomocy społecznej podzielonych przez liczbę członków rodziny i liczbę 12 miesięcy.</w:t>
      </w:r>
    </w:p>
    <w:p w14:paraId="59DBB8FE" w14:textId="77777777" w:rsidR="00D41632" w:rsidRPr="00C367EE" w:rsidRDefault="00D41632" w:rsidP="00D41632">
      <w:pPr>
        <w:tabs>
          <w:tab w:val="left" w:pos="3135"/>
        </w:tabs>
      </w:pPr>
    </w:p>
    <w:p w14:paraId="5D54BF7D" w14:textId="77777777" w:rsidR="00D41632" w:rsidRDefault="00D41632" w:rsidP="00D41632">
      <w:pPr>
        <w:tabs>
          <w:tab w:val="left" w:pos="3135"/>
        </w:tabs>
      </w:pPr>
    </w:p>
    <w:p w14:paraId="174308BC" w14:textId="77777777" w:rsidR="00D41632" w:rsidRDefault="00D41632" w:rsidP="00D41632">
      <w:pPr>
        <w:tabs>
          <w:tab w:val="left" w:pos="3135"/>
        </w:tabs>
      </w:pPr>
    </w:p>
    <w:p w14:paraId="01B2E479" w14:textId="77777777" w:rsidR="00D41632" w:rsidRDefault="00D41632" w:rsidP="00D41632">
      <w:pPr>
        <w:tabs>
          <w:tab w:val="left" w:pos="3135"/>
        </w:tabs>
      </w:pPr>
    </w:p>
    <w:p w14:paraId="46F3B712" w14:textId="77777777" w:rsidR="00D41632" w:rsidRDefault="00D41632" w:rsidP="00D41632">
      <w:pPr>
        <w:tabs>
          <w:tab w:val="left" w:pos="3135"/>
        </w:tabs>
      </w:pPr>
    </w:p>
    <w:p w14:paraId="0EC30177" w14:textId="77777777" w:rsidR="00D41632" w:rsidRDefault="00D41632" w:rsidP="00D41632">
      <w:pPr>
        <w:tabs>
          <w:tab w:val="left" w:pos="3135"/>
        </w:tabs>
      </w:pPr>
    </w:p>
    <w:p w14:paraId="06C9C5DC" w14:textId="77777777" w:rsidR="008A1CF4" w:rsidRDefault="008A1CF4"/>
    <w:sectPr w:rsidR="008A1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lowerLetter"/>
      <w:lvlText w:val="%1)"/>
      <w:lvlJc w:val="left"/>
      <w:pPr>
        <w:tabs>
          <w:tab w:val="num" w:pos="0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6"/>
    <w:lvl w:ilvl="0">
      <w:start w:val="2"/>
      <w:numFmt w:val="lowerLetter"/>
      <w:lvlText w:val="%1)"/>
      <w:lvlJc w:val="left"/>
      <w:pPr>
        <w:tabs>
          <w:tab w:val="num" w:pos="0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14"/>
    <w:multiLevelType w:val="multilevel"/>
    <w:tmpl w:val="00000014"/>
    <w:lvl w:ilvl="0">
      <w:start w:val="1"/>
      <w:numFmt w:val="upperRoman"/>
      <w:lvlText w:val="%1."/>
      <w:lvlJc w:val="left"/>
      <w:pPr>
        <w:tabs>
          <w:tab w:val="num" w:pos="0"/>
        </w:tabs>
        <w:ind w:left="126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6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18"/>
    <w:multiLevelType w:val="multilevel"/>
    <w:tmpl w:val="00000018"/>
    <w:lvl w:ilvl="0">
      <w:start w:val="1"/>
      <w:numFmt w:val="lowerLetter"/>
      <w:lvlText w:val="%1)"/>
      <w:lvlJc w:val="left"/>
      <w:pPr>
        <w:tabs>
          <w:tab w:val="num" w:pos="0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1C"/>
    <w:multiLevelType w:val="multilevel"/>
    <w:tmpl w:val="0000001C"/>
    <w:lvl w:ilvl="0">
      <w:start w:val="2"/>
      <w:numFmt w:val="lowerLetter"/>
      <w:lvlText w:val="%1)"/>
      <w:lvlJc w:val="left"/>
      <w:pPr>
        <w:tabs>
          <w:tab w:val="num" w:pos="0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E"/>
    <w:multiLevelType w:val="multilevel"/>
    <w:tmpl w:val="0000001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F0B7805"/>
    <w:multiLevelType w:val="hybridMultilevel"/>
    <w:tmpl w:val="07302248"/>
    <w:lvl w:ilvl="0" w:tplc="72C0A95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037F4"/>
    <w:multiLevelType w:val="hybridMultilevel"/>
    <w:tmpl w:val="81B47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66B5B"/>
    <w:multiLevelType w:val="hybridMultilevel"/>
    <w:tmpl w:val="8EC6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040243">
    <w:abstractNumId w:val="0"/>
  </w:num>
  <w:num w:numId="2" w16cid:durableId="1009677421">
    <w:abstractNumId w:val="1"/>
  </w:num>
  <w:num w:numId="3" w16cid:durableId="1282423027">
    <w:abstractNumId w:val="2"/>
  </w:num>
  <w:num w:numId="4" w16cid:durableId="61413151">
    <w:abstractNumId w:val="3"/>
  </w:num>
  <w:num w:numId="5" w16cid:durableId="138426344">
    <w:abstractNumId w:val="4"/>
  </w:num>
  <w:num w:numId="6" w16cid:durableId="496193550">
    <w:abstractNumId w:val="5"/>
  </w:num>
  <w:num w:numId="7" w16cid:durableId="21126512">
    <w:abstractNumId w:val="6"/>
  </w:num>
  <w:num w:numId="8" w16cid:durableId="1581019079">
    <w:abstractNumId w:val="7"/>
  </w:num>
  <w:num w:numId="9" w16cid:durableId="13270529">
    <w:abstractNumId w:val="8"/>
  </w:num>
  <w:num w:numId="10" w16cid:durableId="1290434083">
    <w:abstractNumId w:val="9"/>
  </w:num>
  <w:num w:numId="11" w16cid:durableId="1166361830">
    <w:abstractNumId w:val="10"/>
  </w:num>
  <w:num w:numId="12" w16cid:durableId="1883401335">
    <w:abstractNumId w:val="11"/>
  </w:num>
  <w:num w:numId="13" w16cid:durableId="1827627369">
    <w:abstractNumId w:val="12"/>
  </w:num>
  <w:num w:numId="14" w16cid:durableId="870386134">
    <w:abstractNumId w:val="13"/>
  </w:num>
  <w:num w:numId="15" w16cid:durableId="182011498">
    <w:abstractNumId w:val="15"/>
  </w:num>
  <w:num w:numId="16" w16cid:durableId="541871383">
    <w:abstractNumId w:val="14"/>
  </w:num>
  <w:num w:numId="17" w16cid:durableId="8225432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32"/>
    <w:rsid w:val="003703AE"/>
    <w:rsid w:val="007F0BEF"/>
    <w:rsid w:val="008A1CF4"/>
    <w:rsid w:val="00B41E77"/>
    <w:rsid w:val="00B6619F"/>
    <w:rsid w:val="00D4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1F40"/>
  <w15:chartTrackingRefBased/>
  <w15:docId w15:val="{4F99EA7E-86E6-49EC-A797-58B929B8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632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1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1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16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16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16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16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1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1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1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16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16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16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16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16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16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1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163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416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16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1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16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1632"/>
    <w:rPr>
      <w:b/>
      <w:bCs/>
      <w:smallCaps/>
      <w:color w:val="2F5496" w:themeColor="accent1" w:themeShade="BF"/>
      <w:spacing w:val="5"/>
    </w:rPr>
  </w:style>
  <w:style w:type="character" w:customStyle="1" w:styleId="Domylnaczcionkaakapitu1">
    <w:name w:val="Domyślna czcionka akapitu1"/>
    <w:rsid w:val="00D41632"/>
  </w:style>
  <w:style w:type="paragraph" w:customStyle="1" w:styleId="Normalny1">
    <w:name w:val="Normalny1"/>
    <w:rsid w:val="00D41632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sz w:val="24"/>
      <w:szCs w:val="24"/>
      <w:lang w:eastAsia="zh-CN" w:bidi="hi-IN"/>
      <w14:ligatures w14:val="none"/>
    </w:rPr>
  </w:style>
  <w:style w:type="character" w:styleId="Hipercze">
    <w:name w:val="Hyperlink"/>
    <w:uiPriority w:val="99"/>
    <w:unhideWhenUsed/>
    <w:rsid w:val="00D416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interia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ossip@zabn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interia.e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ossip@zabno.pl" TargetMode="External"/><Relationship Id="rId10" Type="http://schemas.openxmlformats.org/officeDocument/2006/relationships/hyperlink" Target="mailto:inspektor@interia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ossip@zab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8138</Words>
  <Characters>48832</Characters>
  <Application>Microsoft Office Word</Application>
  <DocSecurity>0</DocSecurity>
  <Lines>406</Lines>
  <Paragraphs>113</Paragraphs>
  <ScaleCrop>false</ScaleCrop>
  <Company/>
  <LinksUpToDate>false</LinksUpToDate>
  <CharactersWithSpaces>56857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1</cp:revision>
  <dcterms:created xsi:type="dcterms:W3CDTF">2026-05-25T11:20:00Z</dcterms:created>
  <dcterms:modified xsi:type="dcterms:W3CDTF">2026-05-25T11:21:00Z</dcterms:modified>
</cp:coreProperties>
</file>